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A08" w:rsidRPr="00D441DD" w:rsidRDefault="00D01A08" w:rsidP="00381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3B1B" w:rsidRDefault="00D01A08" w:rsidP="0038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01A08" w:rsidRPr="00D441DD" w:rsidRDefault="00D01A08" w:rsidP="0038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«Ново-</w:t>
      </w:r>
      <w:proofErr w:type="spellStart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Сережкинская</w:t>
      </w:r>
      <w:proofErr w:type="spellEnd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основная  общеобразовательная школа» муниципального  образования «</w:t>
      </w:r>
      <w:proofErr w:type="spellStart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Лениногорский</w:t>
      </w:r>
      <w:proofErr w:type="spellEnd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муниципальный район»</w:t>
      </w:r>
    </w:p>
    <w:p w:rsidR="00D01A08" w:rsidRPr="00D441DD" w:rsidRDefault="00D01A08" w:rsidP="0038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Татарстан</w:t>
      </w:r>
    </w:p>
    <w:p w:rsidR="001C4C0E" w:rsidRPr="00D441DD" w:rsidRDefault="001C4C0E" w:rsidP="00381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1914"/>
        <w:gridCol w:w="4534"/>
      </w:tblGrid>
      <w:tr w:rsidR="001C4C0E" w:rsidRPr="00D441DD" w:rsidTr="007C74DE">
        <w:tc>
          <w:tcPr>
            <w:tcW w:w="3314" w:type="dxa"/>
          </w:tcPr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Принято</w:t>
            </w:r>
          </w:p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педагогического совета</w:t>
            </w:r>
          </w:p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28.08.2021г № 1</w:t>
            </w:r>
          </w:p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1" w:type="dxa"/>
          </w:tcPr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7" w:type="dxa"/>
          </w:tcPr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Утверждаю </w:t>
            </w:r>
          </w:p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 МБОУ «Ново-</w:t>
            </w:r>
            <w:proofErr w:type="spellStart"/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Сережкинская</w:t>
            </w:r>
            <w:proofErr w:type="spellEnd"/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ООШ» </w:t>
            </w:r>
          </w:p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</w:t>
            </w:r>
            <w:proofErr w:type="spellStart"/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Т.К.Ванюкова</w:t>
            </w:r>
            <w:proofErr w:type="spellEnd"/>
          </w:p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</w:t>
            </w:r>
            <w:proofErr w:type="gramStart"/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___________№________</w:t>
            </w:r>
          </w:p>
        </w:tc>
      </w:tr>
      <w:tr w:rsidR="001C4C0E" w:rsidRPr="00D441DD" w:rsidTr="007C74DE">
        <w:tc>
          <w:tcPr>
            <w:tcW w:w="3314" w:type="dxa"/>
          </w:tcPr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Согласовано</w:t>
            </w:r>
          </w:p>
          <w:p w:rsidR="001C4C0E" w:rsidRPr="00D441DD" w:rsidRDefault="00A75FC5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</w:t>
            </w:r>
            <w:r w:rsidR="001C4C0E"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 Совета род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1C4C0E"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телей (законных представителей)</w:t>
            </w:r>
          </w:p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 26.08.2021г   №1</w:t>
            </w:r>
          </w:p>
        </w:tc>
        <w:tc>
          <w:tcPr>
            <w:tcW w:w="2181" w:type="dxa"/>
          </w:tcPr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7" w:type="dxa"/>
          </w:tcPr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4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C4C0E" w:rsidRPr="00D441DD" w:rsidRDefault="001C4C0E" w:rsidP="0038185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C4C0E" w:rsidRPr="00D441DD" w:rsidRDefault="001C4C0E" w:rsidP="0038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A08" w:rsidRPr="00D441DD" w:rsidRDefault="00DE17C6" w:rsidP="0038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E17C6" w:rsidRPr="00D441DD" w:rsidRDefault="00DE17C6" w:rsidP="00381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оформления возникновения</w:t>
      </w:r>
      <w:proofErr w:type="gramStart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преостановления</w:t>
      </w:r>
      <w:proofErr w:type="spellEnd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прекращение о </w:t>
      </w:r>
      <w:proofErr w:type="spellStart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тношений</w:t>
      </w:r>
      <w:proofErr w:type="spellEnd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между МБОУ «Ново-</w:t>
      </w:r>
      <w:proofErr w:type="spellStart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Сережкинская</w:t>
      </w:r>
      <w:proofErr w:type="spellEnd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 и </w:t>
      </w:r>
      <w:proofErr w:type="spellStart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оучающимися</w:t>
      </w:r>
      <w:proofErr w:type="spellEnd"/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(или) родителями (законными представителями) несовершеннолетних обучающихся</w:t>
      </w:r>
    </w:p>
    <w:p w:rsidR="008C4A18" w:rsidRPr="00D441DD" w:rsidRDefault="008C4A18" w:rsidP="0038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4A18" w:rsidRPr="00D441DD" w:rsidRDefault="008C4A18" w:rsidP="00381858">
      <w:pPr>
        <w:shd w:val="clear" w:color="auto" w:fill="FFFFFF"/>
        <w:spacing w:after="0" w:line="240" w:lineRule="auto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I. Общие положения</w:t>
      </w:r>
    </w:p>
    <w:p w:rsidR="008C4A18" w:rsidRPr="00D441DD" w:rsidRDefault="008C4A18" w:rsidP="0038185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разработано в соответствии </w:t>
      </w:r>
      <w:proofErr w:type="gramStart"/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4A18" w:rsidRPr="00D441DD" w:rsidRDefault="008C4A18" w:rsidP="0038185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Федеральн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«Об образовании в Российской Федерации»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2012 г. № 273-ФЗ 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изменениями) Уставом 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«Ново-</w:t>
      </w:r>
      <w:proofErr w:type="spellStart"/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Сережкинская</w:t>
      </w:r>
      <w:proofErr w:type="spellEnd"/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(далее </w:t>
      </w:r>
      <w:proofErr w:type="gramStart"/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кола).</w:t>
      </w:r>
    </w:p>
    <w:p w:rsidR="008C4A18" w:rsidRPr="00D441DD" w:rsidRDefault="008C4A18" w:rsidP="003818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A0610E"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</w:t>
      </w:r>
      <w:r w:rsidRPr="00D44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регламентирует порядок оформления </w:t>
      </w: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возникновения</w:t>
      </w:r>
      <w:proofErr w:type="gramStart"/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</w:t>
      </w: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остановления и прекращение отношений между </w:t>
      </w: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Школой </w:t>
      </w: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о</w:t>
      </w:r>
      <w:r w:rsidR="002317E5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учающимися и (или) родителями (законными представителями) несовершеннолетних обучающихся</w:t>
      </w:r>
    </w:p>
    <w:p w:rsidR="00873294" w:rsidRPr="00D441DD" w:rsidRDefault="00873294" w:rsidP="003818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</w:t>
      </w:r>
      <w:r w:rsidR="00A0610E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Под отношением в данном положении понимается совокупность отношений по реализации права граждан на о</w:t>
      </w:r>
      <w:r w:rsidR="006E55AB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разование, целью которых является освоение обучающимися содержания образовательных программ.</w:t>
      </w:r>
    </w:p>
    <w:p w:rsidR="00950947" w:rsidRPr="00D441DD" w:rsidRDefault="00873294" w:rsidP="003818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1.4</w:t>
      </w:r>
      <w:r w:rsidR="005D3770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840996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участники образовательных о</w:t>
      </w:r>
      <w:r w:rsidR="005B2313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r w:rsidR="00840996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ношений-обучающиеся, родител</w:t>
      </w:r>
      <w:proofErr w:type="gramStart"/>
      <w:r w:rsidR="00840996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и(</w:t>
      </w:r>
      <w:proofErr w:type="gramEnd"/>
      <w:r w:rsidR="00840996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</w:t>
      </w:r>
      <w:r w:rsidR="00950947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ь </w:t>
      </w:r>
    </w:p>
    <w:p w:rsidR="009355C3" w:rsidRPr="00D441DD" w:rsidRDefault="009355C3" w:rsidP="00381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3294" w:rsidRPr="00D441DD" w:rsidRDefault="00950947" w:rsidP="00381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2.Возникновение образовательных отношений</w:t>
      </w:r>
    </w:p>
    <w:p w:rsidR="009355C3" w:rsidRPr="00D441DD" w:rsidRDefault="009355C3" w:rsidP="003818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</w:t>
      </w:r>
      <w:r w:rsidR="00DB508A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 </w:t>
      </w:r>
      <w:r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Основанием возникновения образовательных отношений является Приказ</w:t>
      </w:r>
      <w:r w:rsidR="00180E42" w:rsidRPr="00D441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директора Школы о приеме лица на обучение в школу или для прохождения  промежуточной аттестации и (или) государственной итоговой аттестации</w:t>
      </w:r>
    </w:p>
    <w:p w:rsidR="003D4421" w:rsidRPr="00D441DD" w:rsidRDefault="003D4421" w:rsidP="00381858">
      <w:pPr>
        <w:pStyle w:val="ListParagraph"/>
        <w:numPr>
          <w:ilvl w:val="1"/>
          <w:numId w:val="9"/>
        </w:numPr>
        <w:tabs>
          <w:tab w:val="left" w:pos="790"/>
        </w:tabs>
        <w:ind w:left="0" w:firstLine="0"/>
        <w:rPr>
          <w:sz w:val="24"/>
          <w:szCs w:val="24"/>
        </w:rPr>
      </w:pPr>
      <w:proofErr w:type="gramStart"/>
      <w:r w:rsidRPr="00D441DD">
        <w:rPr>
          <w:sz w:val="24"/>
          <w:szCs w:val="24"/>
        </w:rPr>
        <w:t>Договор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обучении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заключается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простой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письменной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форме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между Школой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лицом,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зачисляемым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на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обучение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(родителями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(законными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представителями) несовершеннолетнего лица.</w:t>
      </w:r>
      <w:proofErr w:type="gramEnd"/>
    </w:p>
    <w:p w:rsidR="003D4421" w:rsidRPr="00D441DD" w:rsidRDefault="003D4421" w:rsidP="00381858">
      <w:pPr>
        <w:pStyle w:val="ListParagraph"/>
        <w:numPr>
          <w:ilvl w:val="1"/>
          <w:numId w:val="9"/>
        </w:numPr>
        <w:tabs>
          <w:tab w:val="left" w:pos="910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В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договоре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образовании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указываются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основные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характеристики образования,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том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числе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вид,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уровень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и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(или)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направленность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 xml:space="preserve">образовательной программы (часть образовательной программы </w:t>
      </w:r>
      <w:proofErr w:type="gramStart"/>
      <w:r w:rsidRPr="00D441DD">
        <w:rPr>
          <w:sz w:val="24"/>
          <w:szCs w:val="24"/>
        </w:rPr>
        <w:t>определенных</w:t>
      </w:r>
      <w:proofErr w:type="gramEnd"/>
      <w:r w:rsidRPr="00D441DD">
        <w:rPr>
          <w:sz w:val="24"/>
          <w:szCs w:val="24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3D4421" w:rsidRPr="00D441DD" w:rsidRDefault="003D4421" w:rsidP="00381858">
      <w:pPr>
        <w:pStyle w:val="a3"/>
        <w:ind w:left="0"/>
      </w:pPr>
    </w:p>
    <w:p w:rsidR="003D4421" w:rsidRPr="00D441DD" w:rsidRDefault="003D4421" w:rsidP="00CD0AE9">
      <w:pPr>
        <w:pStyle w:val="1"/>
        <w:numPr>
          <w:ilvl w:val="1"/>
          <w:numId w:val="10"/>
        </w:numPr>
        <w:tabs>
          <w:tab w:val="left" w:pos="2883"/>
        </w:tabs>
        <w:ind w:left="0" w:hanging="241"/>
        <w:jc w:val="center"/>
      </w:pPr>
      <w:bookmarkStart w:id="0" w:name="_GoBack"/>
      <w:bookmarkEnd w:id="0"/>
      <w:r w:rsidRPr="00D441DD">
        <w:t>Изменение</w:t>
      </w:r>
      <w:r w:rsidRPr="00D441DD">
        <w:rPr>
          <w:spacing w:val="-3"/>
        </w:rPr>
        <w:t xml:space="preserve"> </w:t>
      </w:r>
      <w:r w:rsidRPr="00D441DD">
        <w:t>образовательных</w:t>
      </w:r>
      <w:r w:rsidRPr="00D441DD">
        <w:rPr>
          <w:spacing w:val="-1"/>
        </w:rPr>
        <w:t xml:space="preserve"> </w:t>
      </w:r>
      <w:r w:rsidRPr="00D441DD">
        <w:rPr>
          <w:spacing w:val="-2"/>
        </w:rPr>
        <w:t>отношений</w:t>
      </w:r>
    </w:p>
    <w:p w:rsidR="003D4421" w:rsidRPr="00D441DD" w:rsidRDefault="003D4421" w:rsidP="00381858">
      <w:pPr>
        <w:pStyle w:val="a3"/>
        <w:ind w:left="0"/>
        <w:rPr>
          <w:b/>
        </w:rPr>
      </w:pPr>
    </w:p>
    <w:p w:rsidR="003D4421" w:rsidRPr="00D441DD" w:rsidRDefault="003D4421" w:rsidP="00381858">
      <w:pPr>
        <w:pStyle w:val="ListParagraph"/>
        <w:numPr>
          <w:ilvl w:val="1"/>
          <w:numId w:val="8"/>
        </w:numPr>
        <w:tabs>
          <w:tab w:val="left" w:pos="811"/>
        </w:tabs>
        <w:ind w:left="0" w:firstLine="0"/>
        <w:rPr>
          <w:sz w:val="24"/>
          <w:szCs w:val="24"/>
        </w:rPr>
      </w:pPr>
      <w:proofErr w:type="gramStart"/>
      <w:r w:rsidRPr="00D441DD">
        <w:rPr>
          <w:sz w:val="24"/>
          <w:szCs w:val="24"/>
        </w:rPr>
        <w:t>Образовательные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отношения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изменяются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случае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изменения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 xml:space="preserve">условий </w:t>
      </w:r>
      <w:r w:rsidRPr="00D441DD">
        <w:rPr>
          <w:sz w:val="24"/>
          <w:szCs w:val="24"/>
        </w:rPr>
        <w:lastRenderedPageBreak/>
        <w:t>получения обучающимся образования по конкретной основной или дополнительной образовательной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программе,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повлекшего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за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собой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изменение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взаимных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прав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и обязанностей обучающегося и Школы.</w:t>
      </w:r>
      <w:proofErr w:type="gramEnd"/>
    </w:p>
    <w:p w:rsidR="003D4421" w:rsidRPr="00D441DD" w:rsidRDefault="003D4421" w:rsidP="00381858">
      <w:pPr>
        <w:pStyle w:val="ListParagraph"/>
        <w:numPr>
          <w:ilvl w:val="1"/>
          <w:numId w:val="8"/>
        </w:numPr>
        <w:tabs>
          <w:tab w:val="left" w:pos="773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Образовательные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могут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быть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изменены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как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инициативе обучающегося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(родителей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(законных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представителей)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несовершеннолетнего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обучающегося)</w:t>
      </w:r>
      <w:r w:rsidRPr="00D441DD">
        <w:rPr>
          <w:spacing w:val="5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</w:t>
      </w:r>
      <w:r w:rsidRPr="00D441DD">
        <w:rPr>
          <w:spacing w:val="51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его</w:t>
      </w:r>
      <w:r w:rsidRPr="00D441DD">
        <w:rPr>
          <w:spacing w:val="52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заявлению</w:t>
      </w:r>
      <w:r w:rsidRPr="00D441DD">
        <w:rPr>
          <w:spacing w:val="52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51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письменной</w:t>
      </w:r>
      <w:r w:rsidRPr="00D441DD">
        <w:rPr>
          <w:spacing w:val="51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форме,</w:t>
      </w:r>
      <w:r w:rsidRPr="00D441DD">
        <w:rPr>
          <w:spacing w:val="51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так</w:t>
      </w:r>
      <w:r w:rsidRPr="00D441DD">
        <w:rPr>
          <w:spacing w:val="52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и</w:t>
      </w:r>
      <w:r w:rsidRPr="00D441DD">
        <w:rPr>
          <w:spacing w:val="51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</w:t>
      </w:r>
      <w:r w:rsidRPr="00D441DD">
        <w:rPr>
          <w:spacing w:val="51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инициативе</w:t>
      </w:r>
      <w:r w:rsidRPr="00D441DD">
        <w:rPr>
          <w:spacing w:val="60"/>
          <w:w w:val="150"/>
          <w:sz w:val="24"/>
          <w:szCs w:val="24"/>
        </w:rPr>
        <w:t xml:space="preserve"> </w:t>
      </w:r>
      <w:r w:rsidRPr="00D441DD">
        <w:rPr>
          <w:spacing w:val="-2"/>
          <w:sz w:val="24"/>
          <w:szCs w:val="24"/>
        </w:rPr>
        <w:t>Школы.</w:t>
      </w:r>
    </w:p>
    <w:p w:rsidR="003D4421" w:rsidRPr="00D441DD" w:rsidRDefault="003D4421" w:rsidP="00381858">
      <w:pPr>
        <w:pStyle w:val="ListParagraph"/>
        <w:numPr>
          <w:ilvl w:val="1"/>
          <w:numId w:val="8"/>
        </w:numPr>
        <w:tabs>
          <w:tab w:val="left" w:pos="766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Основанием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для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изменения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образовательных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отношений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является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приказ директора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Школы.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Если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с</w:t>
      </w:r>
      <w:r w:rsidRPr="00D441DD">
        <w:rPr>
          <w:spacing w:val="80"/>
          <w:sz w:val="24"/>
          <w:szCs w:val="24"/>
        </w:rPr>
        <w:t xml:space="preserve">  </w:t>
      </w:r>
      <w:proofErr w:type="gramStart"/>
      <w:r w:rsidRPr="00D441DD">
        <w:rPr>
          <w:sz w:val="24"/>
          <w:szCs w:val="24"/>
        </w:rPr>
        <w:t>обучающимся</w:t>
      </w:r>
      <w:proofErr w:type="gramEnd"/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(родителями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(законными представителями)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несовершеннолетнего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обучающегося)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заключен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договор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 xml:space="preserve">образовании, приказ издается на основании внесения соответствующих изменений в такой </w:t>
      </w:r>
      <w:r w:rsidRPr="00D441DD">
        <w:rPr>
          <w:spacing w:val="-2"/>
          <w:sz w:val="24"/>
          <w:szCs w:val="24"/>
        </w:rPr>
        <w:t>договор.</w:t>
      </w:r>
    </w:p>
    <w:p w:rsidR="003D4421" w:rsidRPr="00D441DD" w:rsidRDefault="003D4421" w:rsidP="00381858">
      <w:pPr>
        <w:pStyle w:val="ListParagraph"/>
        <w:numPr>
          <w:ilvl w:val="1"/>
          <w:numId w:val="8"/>
        </w:numPr>
        <w:tabs>
          <w:tab w:val="left" w:pos="787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Права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и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обязанности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обучающегося,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предусмотренные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законодательством об</w:t>
      </w:r>
      <w:r w:rsidRPr="00D441DD">
        <w:rPr>
          <w:spacing w:val="80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образовании</w:t>
      </w:r>
      <w:r w:rsidRPr="00D441DD">
        <w:rPr>
          <w:spacing w:val="80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и</w:t>
      </w:r>
      <w:r w:rsidRPr="00D441DD">
        <w:rPr>
          <w:spacing w:val="80"/>
          <w:w w:val="150"/>
          <w:sz w:val="24"/>
          <w:szCs w:val="24"/>
        </w:rPr>
        <w:t xml:space="preserve">   </w:t>
      </w:r>
      <w:proofErr w:type="gramStart"/>
      <w:r w:rsidRPr="00D441DD">
        <w:rPr>
          <w:sz w:val="24"/>
          <w:szCs w:val="24"/>
        </w:rPr>
        <w:t>локальными</w:t>
      </w:r>
      <w:proofErr w:type="gramEnd"/>
      <w:r w:rsidRPr="00D441DD">
        <w:rPr>
          <w:spacing w:val="80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нормативными</w:t>
      </w:r>
      <w:r w:rsidRPr="00D441DD">
        <w:rPr>
          <w:spacing w:val="80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Школы</w:t>
      </w:r>
      <w:r w:rsidRPr="00D441DD">
        <w:rPr>
          <w:spacing w:val="80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изменяются с даты издания приказа или с иной указанной в нем даты.</w:t>
      </w:r>
    </w:p>
    <w:p w:rsidR="003D4421" w:rsidRPr="00D441DD" w:rsidRDefault="003D4421" w:rsidP="00381858">
      <w:pPr>
        <w:pStyle w:val="a3"/>
        <w:ind w:left="0"/>
      </w:pPr>
    </w:p>
    <w:p w:rsidR="003D4421" w:rsidRPr="00D441DD" w:rsidRDefault="003D4421" w:rsidP="00CD0AE9">
      <w:pPr>
        <w:pStyle w:val="1"/>
        <w:numPr>
          <w:ilvl w:val="1"/>
          <w:numId w:val="10"/>
        </w:numPr>
        <w:tabs>
          <w:tab w:val="left" w:pos="2506"/>
        </w:tabs>
        <w:ind w:left="0" w:hanging="241"/>
        <w:jc w:val="center"/>
      </w:pPr>
      <w:r w:rsidRPr="00D441DD">
        <w:t>Приостановление</w:t>
      </w:r>
      <w:r w:rsidRPr="00D441DD">
        <w:rPr>
          <w:spacing w:val="-5"/>
        </w:rPr>
        <w:t xml:space="preserve"> </w:t>
      </w:r>
      <w:r w:rsidRPr="00D441DD">
        <w:t>образовательных</w:t>
      </w:r>
      <w:r w:rsidRPr="00D441DD">
        <w:rPr>
          <w:spacing w:val="-3"/>
        </w:rPr>
        <w:t xml:space="preserve"> </w:t>
      </w:r>
      <w:r w:rsidRPr="00D441DD">
        <w:rPr>
          <w:spacing w:val="-2"/>
        </w:rPr>
        <w:t>отношений</w:t>
      </w:r>
    </w:p>
    <w:p w:rsidR="003D4421" w:rsidRPr="00D441DD" w:rsidRDefault="003D4421" w:rsidP="00381858">
      <w:pPr>
        <w:pStyle w:val="a3"/>
        <w:ind w:left="0"/>
        <w:rPr>
          <w:b/>
        </w:rPr>
      </w:pPr>
    </w:p>
    <w:p w:rsidR="003D4421" w:rsidRPr="00D441DD" w:rsidRDefault="003D4421" w:rsidP="00381858">
      <w:pPr>
        <w:pStyle w:val="ListParagraph"/>
        <w:numPr>
          <w:ilvl w:val="1"/>
          <w:numId w:val="7"/>
        </w:numPr>
        <w:tabs>
          <w:tab w:val="left" w:pos="672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Образовательные отношения могут быть приостановлены в случае отсутствия обучающегося</w:t>
      </w:r>
      <w:r w:rsidRPr="00D441DD">
        <w:rPr>
          <w:spacing w:val="56"/>
          <w:w w:val="150"/>
          <w:sz w:val="24"/>
          <w:szCs w:val="24"/>
        </w:rPr>
        <w:t xml:space="preserve">    </w:t>
      </w:r>
      <w:r w:rsidRPr="00D441DD">
        <w:rPr>
          <w:sz w:val="24"/>
          <w:szCs w:val="24"/>
        </w:rPr>
        <w:t>на</w:t>
      </w:r>
      <w:r w:rsidRPr="00D441DD">
        <w:rPr>
          <w:spacing w:val="58"/>
          <w:w w:val="150"/>
          <w:sz w:val="24"/>
          <w:szCs w:val="24"/>
        </w:rPr>
        <w:t xml:space="preserve">    </w:t>
      </w:r>
      <w:r w:rsidRPr="00D441DD">
        <w:rPr>
          <w:sz w:val="24"/>
          <w:szCs w:val="24"/>
        </w:rPr>
        <w:t>учебных</w:t>
      </w:r>
      <w:r w:rsidRPr="00D441DD">
        <w:rPr>
          <w:spacing w:val="58"/>
          <w:w w:val="150"/>
          <w:sz w:val="24"/>
          <w:szCs w:val="24"/>
        </w:rPr>
        <w:t xml:space="preserve">    </w:t>
      </w:r>
      <w:r w:rsidRPr="00D441DD">
        <w:rPr>
          <w:sz w:val="24"/>
          <w:szCs w:val="24"/>
        </w:rPr>
        <w:t>занятиях</w:t>
      </w:r>
      <w:r w:rsidRPr="00D441DD">
        <w:rPr>
          <w:spacing w:val="57"/>
          <w:w w:val="150"/>
          <w:sz w:val="24"/>
          <w:szCs w:val="24"/>
        </w:rPr>
        <w:t xml:space="preserve">    </w:t>
      </w:r>
      <w:r w:rsidRPr="00D441DD">
        <w:rPr>
          <w:sz w:val="24"/>
          <w:szCs w:val="24"/>
        </w:rPr>
        <w:t>по</w:t>
      </w:r>
      <w:r w:rsidRPr="00D441DD">
        <w:rPr>
          <w:spacing w:val="57"/>
          <w:w w:val="150"/>
          <w:sz w:val="24"/>
          <w:szCs w:val="24"/>
        </w:rPr>
        <w:t xml:space="preserve">    </w:t>
      </w:r>
      <w:r w:rsidRPr="00D441DD">
        <w:rPr>
          <w:sz w:val="24"/>
          <w:szCs w:val="24"/>
        </w:rPr>
        <w:t>следующим</w:t>
      </w:r>
      <w:r w:rsidRPr="00D441DD">
        <w:rPr>
          <w:spacing w:val="57"/>
          <w:w w:val="150"/>
          <w:sz w:val="24"/>
          <w:szCs w:val="24"/>
        </w:rPr>
        <w:t xml:space="preserve">    </w:t>
      </w:r>
      <w:r w:rsidRPr="00D441DD">
        <w:rPr>
          <w:spacing w:val="-2"/>
          <w:sz w:val="24"/>
          <w:szCs w:val="24"/>
        </w:rPr>
        <w:t>причинам:</w:t>
      </w:r>
    </w:p>
    <w:p w:rsidR="003D4421" w:rsidRPr="00D441DD" w:rsidRDefault="003D4421" w:rsidP="00381858">
      <w:pPr>
        <w:pStyle w:val="ListParagraph"/>
        <w:numPr>
          <w:ilvl w:val="0"/>
          <w:numId w:val="6"/>
        </w:numPr>
        <w:tabs>
          <w:tab w:val="left" w:pos="420"/>
        </w:tabs>
        <w:ind w:left="0"/>
        <w:rPr>
          <w:sz w:val="24"/>
          <w:szCs w:val="24"/>
        </w:rPr>
      </w:pPr>
      <w:r w:rsidRPr="00D441DD">
        <w:rPr>
          <w:sz w:val="24"/>
          <w:szCs w:val="24"/>
        </w:rPr>
        <w:t>нахождение</w:t>
      </w:r>
      <w:r w:rsidRPr="00D441DD">
        <w:rPr>
          <w:spacing w:val="-3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-3"/>
          <w:sz w:val="24"/>
          <w:szCs w:val="24"/>
        </w:rPr>
        <w:t xml:space="preserve"> </w:t>
      </w:r>
      <w:r w:rsidRPr="00D441DD">
        <w:rPr>
          <w:sz w:val="24"/>
          <w:szCs w:val="24"/>
        </w:rPr>
        <w:t xml:space="preserve">оздоровительном </w:t>
      </w:r>
      <w:r w:rsidRPr="00D441DD">
        <w:rPr>
          <w:spacing w:val="-2"/>
          <w:sz w:val="24"/>
          <w:szCs w:val="24"/>
        </w:rPr>
        <w:t>учреждении;</w:t>
      </w:r>
    </w:p>
    <w:p w:rsidR="003D4421" w:rsidRPr="00D441DD" w:rsidRDefault="003D4421" w:rsidP="00381858">
      <w:pPr>
        <w:pStyle w:val="ListParagraph"/>
        <w:numPr>
          <w:ilvl w:val="0"/>
          <w:numId w:val="6"/>
        </w:numPr>
        <w:tabs>
          <w:tab w:val="left" w:pos="420"/>
        </w:tabs>
        <w:ind w:left="0"/>
        <w:rPr>
          <w:sz w:val="24"/>
          <w:szCs w:val="24"/>
        </w:rPr>
      </w:pPr>
      <w:r w:rsidRPr="00D441DD">
        <w:rPr>
          <w:sz w:val="24"/>
          <w:szCs w:val="24"/>
        </w:rPr>
        <w:t>продолжительная</w:t>
      </w:r>
      <w:r w:rsidRPr="00D441DD">
        <w:rPr>
          <w:spacing w:val="-3"/>
          <w:sz w:val="24"/>
          <w:szCs w:val="24"/>
        </w:rPr>
        <w:t xml:space="preserve"> </w:t>
      </w:r>
      <w:r w:rsidRPr="00D441DD">
        <w:rPr>
          <w:spacing w:val="-2"/>
          <w:sz w:val="24"/>
          <w:szCs w:val="24"/>
        </w:rPr>
        <w:t>болезнь;</w:t>
      </w:r>
    </w:p>
    <w:p w:rsidR="003D4421" w:rsidRPr="00D441DD" w:rsidRDefault="003D4421" w:rsidP="00381858">
      <w:pPr>
        <w:pStyle w:val="ListParagraph"/>
        <w:numPr>
          <w:ilvl w:val="0"/>
          <w:numId w:val="6"/>
        </w:numPr>
        <w:tabs>
          <w:tab w:val="left" w:pos="420"/>
        </w:tabs>
        <w:ind w:left="0"/>
        <w:rPr>
          <w:sz w:val="24"/>
          <w:szCs w:val="24"/>
        </w:rPr>
      </w:pPr>
      <w:r w:rsidRPr="00D441DD">
        <w:rPr>
          <w:sz w:val="24"/>
          <w:szCs w:val="24"/>
        </w:rPr>
        <w:t>длительное</w:t>
      </w:r>
      <w:r w:rsidRPr="00D441DD">
        <w:rPr>
          <w:spacing w:val="-4"/>
          <w:sz w:val="24"/>
          <w:szCs w:val="24"/>
        </w:rPr>
        <w:t xml:space="preserve"> </w:t>
      </w:r>
      <w:r w:rsidRPr="00D441DD">
        <w:rPr>
          <w:sz w:val="24"/>
          <w:szCs w:val="24"/>
        </w:rPr>
        <w:t>медицинское</w:t>
      </w:r>
      <w:r w:rsidRPr="00D441DD">
        <w:rPr>
          <w:spacing w:val="-4"/>
          <w:sz w:val="24"/>
          <w:szCs w:val="24"/>
        </w:rPr>
        <w:t xml:space="preserve"> </w:t>
      </w:r>
      <w:r w:rsidRPr="00D441DD">
        <w:rPr>
          <w:spacing w:val="-2"/>
          <w:sz w:val="24"/>
          <w:szCs w:val="24"/>
        </w:rPr>
        <w:t>обследование;</w:t>
      </w:r>
    </w:p>
    <w:p w:rsidR="003D4421" w:rsidRPr="00D441DD" w:rsidRDefault="003D4421" w:rsidP="00381858">
      <w:pPr>
        <w:pStyle w:val="ListParagraph"/>
        <w:numPr>
          <w:ilvl w:val="0"/>
          <w:numId w:val="6"/>
        </w:numPr>
        <w:tabs>
          <w:tab w:val="left" w:pos="605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временное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отсутствие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период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учебного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года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(соревнования, конкурсы, олимпиады, участия в плановых мероприятиях города и района, отъезд в санаторий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или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другие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оздоровительные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организации,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по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семейным обстоятельствам и т.д.);</w:t>
      </w:r>
    </w:p>
    <w:p w:rsidR="003D4421" w:rsidRPr="00D441DD" w:rsidRDefault="003D4421" w:rsidP="00381858">
      <w:pPr>
        <w:pStyle w:val="ListParagraph"/>
        <w:numPr>
          <w:ilvl w:val="0"/>
          <w:numId w:val="6"/>
        </w:numPr>
        <w:tabs>
          <w:tab w:val="left" w:pos="761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временное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выбытие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решению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органов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опеки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и попечительства,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ТКДН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ЗП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учреждения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реабилитации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(по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факту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трудной жизненной ситуации);</w:t>
      </w:r>
    </w:p>
    <w:p w:rsidR="003D4421" w:rsidRPr="00D441DD" w:rsidRDefault="003D4421" w:rsidP="00381858">
      <w:pPr>
        <w:pStyle w:val="ListParagraph"/>
        <w:numPr>
          <w:ilvl w:val="0"/>
          <w:numId w:val="6"/>
        </w:numPr>
        <w:tabs>
          <w:tab w:val="left" w:pos="715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Временное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выбытие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решению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суда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специальное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образовательное учреждение.</w:t>
      </w:r>
    </w:p>
    <w:p w:rsidR="003D4421" w:rsidRPr="00D441DD" w:rsidRDefault="003D4421" w:rsidP="00381858">
      <w:pPr>
        <w:pStyle w:val="ListParagraph"/>
        <w:numPr>
          <w:ilvl w:val="1"/>
          <w:numId w:val="7"/>
        </w:numPr>
        <w:tabs>
          <w:tab w:val="left" w:pos="1051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Приостановление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образовательных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отношений,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за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исключением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приостановления образовательных отношений по инициативе Школы, осуществляется по письменному заявлению обучающегося (родителей (законных представителей) несовершеннолетнего обучающегося). Приостановление образовательных отношений оформляется приказом директора Школы.</w:t>
      </w:r>
    </w:p>
    <w:p w:rsidR="003D4421" w:rsidRPr="00D441DD" w:rsidRDefault="003D4421" w:rsidP="00381858">
      <w:pPr>
        <w:pStyle w:val="ListParagraph"/>
        <w:numPr>
          <w:ilvl w:val="1"/>
          <w:numId w:val="5"/>
        </w:numPr>
        <w:tabs>
          <w:tab w:val="left" w:pos="794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Для оформления приостановления образовательных отношений необходимы письменное ходатайство организации, учреждения, заявление родителей (законных представителей) – случаи 1 – 4 пункта 5.1.; письменное извещение органов опеки и попечительства – случай 5; решение суда – случай 6.</w:t>
      </w:r>
    </w:p>
    <w:p w:rsidR="003D4421" w:rsidRPr="00D441DD" w:rsidRDefault="003D4421" w:rsidP="00381858">
      <w:pPr>
        <w:pStyle w:val="ListParagraph"/>
        <w:numPr>
          <w:ilvl w:val="1"/>
          <w:numId w:val="5"/>
        </w:numPr>
        <w:tabs>
          <w:tab w:val="left" w:pos="878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После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получения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письменного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обоснования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необходимости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временного отсутствия обучающегося на учебных занятиях (приостановления образовательных отношений)</w:t>
      </w:r>
      <w:r w:rsidRPr="00D441DD">
        <w:rPr>
          <w:spacing w:val="70"/>
          <w:sz w:val="24"/>
          <w:szCs w:val="24"/>
        </w:rPr>
        <w:t xml:space="preserve">  </w:t>
      </w:r>
      <w:r w:rsidRPr="00D441DD">
        <w:rPr>
          <w:sz w:val="24"/>
          <w:szCs w:val="24"/>
        </w:rPr>
        <w:t>издается</w:t>
      </w:r>
      <w:r w:rsidRPr="00D441DD">
        <w:rPr>
          <w:spacing w:val="70"/>
          <w:sz w:val="24"/>
          <w:szCs w:val="24"/>
        </w:rPr>
        <w:t xml:space="preserve">  </w:t>
      </w:r>
      <w:r w:rsidRPr="00D441DD">
        <w:rPr>
          <w:sz w:val="24"/>
          <w:szCs w:val="24"/>
        </w:rPr>
        <w:t>приказ</w:t>
      </w:r>
      <w:r w:rsidRPr="00D441DD">
        <w:rPr>
          <w:spacing w:val="71"/>
          <w:sz w:val="24"/>
          <w:szCs w:val="24"/>
        </w:rPr>
        <w:t xml:space="preserve">  </w:t>
      </w:r>
      <w:r w:rsidRPr="00D441DD">
        <w:rPr>
          <w:sz w:val="24"/>
          <w:szCs w:val="24"/>
        </w:rPr>
        <w:t>по</w:t>
      </w:r>
      <w:r w:rsidRPr="00D441DD">
        <w:rPr>
          <w:spacing w:val="70"/>
          <w:sz w:val="24"/>
          <w:szCs w:val="24"/>
        </w:rPr>
        <w:t xml:space="preserve">  </w:t>
      </w:r>
      <w:r w:rsidRPr="00D441DD">
        <w:rPr>
          <w:sz w:val="24"/>
          <w:szCs w:val="24"/>
        </w:rPr>
        <w:t>Учреждению,</w:t>
      </w:r>
      <w:r w:rsidRPr="00D441DD">
        <w:rPr>
          <w:spacing w:val="70"/>
          <w:sz w:val="24"/>
          <w:szCs w:val="24"/>
        </w:rPr>
        <w:t xml:space="preserve">  </w:t>
      </w:r>
      <w:r w:rsidRPr="00D441DD">
        <w:rPr>
          <w:sz w:val="24"/>
          <w:szCs w:val="24"/>
        </w:rPr>
        <w:t>в</w:t>
      </w:r>
      <w:r w:rsidRPr="00D441DD">
        <w:rPr>
          <w:spacing w:val="70"/>
          <w:sz w:val="24"/>
          <w:szCs w:val="24"/>
        </w:rPr>
        <w:t xml:space="preserve">  </w:t>
      </w:r>
      <w:r w:rsidRPr="00D441DD">
        <w:rPr>
          <w:sz w:val="24"/>
          <w:szCs w:val="24"/>
        </w:rPr>
        <w:t>котором</w:t>
      </w:r>
      <w:r w:rsidRPr="00D441DD">
        <w:rPr>
          <w:spacing w:val="69"/>
          <w:sz w:val="24"/>
          <w:szCs w:val="24"/>
        </w:rPr>
        <w:t xml:space="preserve">  </w:t>
      </w:r>
      <w:r w:rsidRPr="00D441DD">
        <w:rPr>
          <w:sz w:val="24"/>
          <w:szCs w:val="24"/>
        </w:rPr>
        <w:t>обозначается</w:t>
      </w:r>
      <w:r w:rsidRPr="00D441DD">
        <w:rPr>
          <w:spacing w:val="70"/>
          <w:sz w:val="24"/>
          <w:szCs w:val="24"/>
        </w:rPr>
        <w:t xml:space="preserve">  </w:t>
      </w:r>
      <w:proofErr w:type="spellStart"/>
      <w:r w:rsidRPr="00D441DD">
        <w:rPr>
          <w:sz w:val="24"/>
          <w:szCs w:val="24"/>
        </w:rPr>
        <w:t>периодприостановления</w:t>
      </w:r>
      <w:proofErr w:type="spellEnd"/>
      <w:r w:rsidRPr="00D441DD">
        <w:rPr>
          <w:sz w:val="24"/>
          <w:szCs w:val="24"/>
        </w:rPr>
        <w:t xml:space="preserve"> образовательных отношений: дата его начала и дата его завершения. С приказом в обязательном порядке должен быть ознакомлен классный руководитель </w:t>
      </w:r>
      <w:proofErr w:type="gramStart"/>
      <w:r w:rsidRPr="00D441DD">
        <w:rPr>
          <w:spacing w:val="-2"/>
          <w:sz w:val="24"/>
          <w:szCs w:val="24"/>
        </w:rPr>
        <w:t>обучающегося</w:t>
      </w:r>
      <w:proofErr w:type="gramEnd"/>
      <w:r w:rsidRPr="00D441DD">
        <w:rPr>
          <w:spacing w:val="-2"/>
          <w:sz w:val="24"/>
          <w:szCs w:val="24"/>
        </w:rPr>
        <w:t>.</w:t>
      </w:r>
    </w:p>
    <w:p w:rsidR="003D4421" w:rsidRPr="00D441DD" w:rsidRDefault="003D4421" w:rsidP="00381858">
      <w:pPr>
        <w:pStyle w:val="ListParagraph"/>
        <w:numPr>
          <w:ilvl w:val="1"/>
          <w:numId w:val="5"/>
        </w:numPr>
        <w:tabs>
          <w:tab w:val="left" w:pos="972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Во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время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отсутствия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период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приостановления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образовательных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отношений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 классном журнале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ставиться запись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«н»,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сводной ведомости</w:t>
      </w:r>
      <w:r w:rsidRPr="00D441DD">
        <w:rPr>
          <w:spacing w:val="62"/>
          <w:sz w:val="24"/>
          <w:szCs w:val="24"/>
        </w:rPr>
        <w:t xml:space="preserve">  </w:t>
      </w:r>
      <w:r w:rsidRPr="00D441DD">
        <w:rPr>
          <w:sz w:val="24"/>
          <w:szCs w:val="24"/>
        </w:rPr>
        <w:t>учета</w:t>
      </w:r>
      <w:r w:rsidRPr="00D441DD">
        <w:rPr>
          <w:spacing w:val="60"/>
          <w:sz w:val="24"/>
          <w:szCs w:val="24"/>
        </w:rPr>
        <w:t xml:space="preserve">  </w:t>
      </w:r>
      <w:r w:rsidRPr="00D441DD">
        <w:rPr>
          <w:sz w:val="24"/>
          <w:szCs w:val="24"/>
        </w:rPr>
        <w:t>пропусков</w:t>
      </w:r>
      <w:r w:rsidRPr="00D441DD">
        <w:rPr>
          <w:spacing w:val="62"/>
          <w:sz w:val="24"/>
          <w:szCs w:val="24"/>
        </w:rPr>
        <w:t xml:space="preserve">  </w:t>
      </w:r>
      <w:r w:rsidRPr="00D441DD">
        <w:rPr>
          <w:sz w:val="24"/>
          <w:szCs w:val="24"/>
        </w:rPr>
        <w:t>уроков</w:t>
      </w:r>
      <w:r w:rsidRPr="00D441DD">
        <w:rPr>
          <w:spacing w:val="61"/>
          <w:sz w:val="24"/>
          <w:szCs w:val="24"/>
        </w:rPr>
        <w:t xml:space="preserve">  </w:t>
      </w:r>
      <w:r w:rsidRPr="00D441DD">
        <w:rPr>
          <w:sz w:val="24"/>
          <w:szCs w:val="24"/>
        </w:rPr>
        <w:t>причина</w:t>
      </w:r>
      <w:r w:rsidRPr="00D441DD">
        <w:rPr>
          <w:spacing w:val="60"/>
          <w:sz w:val="24"/>
          <w:szCs w:val="24"/>
        </w:rPr>
        <w:t xml:space="preserve">  </w:t>
      </w:r>
      <w:r w:rsidRPr="00D441DD">
        <w:rPr>
          <w:sz w:val="24"/>
          <w:szCs w:val="24"/>
        </w:rPr>
        <w:t>отсутствия</w:t>
      </w:r>
      <w:r w:rsidRPr="00D441DD">
        <w:rPr>
          <w:spacing w:val="60"/>
          <w:sz w:val="24"/>
          <w:szCs w:val="24"/>
        </w:rPr>
        <w:t xml:space="preserve">  </w:t>
      </w:r>
      <w:r w:rsidRPr="00D441DD">
        <w:rPr>
          <w:sz w:val="24"/>
          <w:szCs w:val="24"/>
        </w:rPr>
        <w:t>считается</w:t>
      </w:r>
      <w:r w:rsidRPr="00D441DD">
        <w:rPr>
          <w:spacing w:val="63"/>
          <w:sz w:val="24"/>
          <w:szCs w:val="24"/>
        </w:rPr>
        <w:t xml:space="preserve">  </w:t>
      </w:r>
      <w:r w:rsidRPr="00D441DD">
        <w:rPr>
          <w:spacing w:val="-2"/>
          <w:sz w:val="24"/>
          <w:szCs w:val="24"/>
        </w:rPr>
        <w:t>уважительной.</w:t>
      </w:r>
    </w:p>
    <w:p w:rsidR="003D4421" w:rsidRPr="00D441DD" w:rsidRDefault="003D4421" w:rsidP="00381858">
      <w:pPr>
        <w:pStyle w:val="ListParagraph"/>
        <w:numPr>
          <w:ilvl w:val="1"/>
          <w:numId w:val="5"/>
        </w:numPr>
        <w:tabs>
          <w:tab w:val="left" w:pos="931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lastRenderedPageBreak/>
        <w:t>Восстановление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приостановленных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отношений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происходит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факту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возвращения обучающегося на учебу в Учреждение после его временного отсутствия, обозначенного</w:t>
      </w:r>
      <w:r w:rsidRPr="00D441DD">
        <w:rPr>
          <w:spacing w:val="59"/>
          <w:sz w:val="24"/>
          <w:szCs w:val="24"/>
        </w:rPr>
        <w:t xml:space="preserve">   </w:t>
      </w:r>
      <w:r w:rsidRPr="00D441DD">
        <w:rPr>
          <w:sz w:val="24"/>
          <w:szCs w:val="24"/>
        </w:rPr>
        <w:t>в</w:t>
      </w:r>
      <w:r w:rsidRPr="00D441DD">
        <w:rPr>
          <w:spacing w:val="62"/>
          <w:sz w:val="24"/>
          <w:szCs w:val="24"/>
        </w:rPr>
        <w:t xml:space="preserve">   </w:t>
      </w:r>
      <w:r w:rsidRPr="00D441DD">
        <w:rPr>
          <w:sz w:val="24"/>
          <w:szCs w:val="24"/>
        </w:rPr>
        <w:t>подпунктах</w:t>
      </w:r>
      <w:r w:rsidRPr="00D441DD">
        <w:rPr>
          <w:spacing w:val="62"/>
          <w:sz w:val="24"/>
          <w:szCs w:val="24"/>
        </w:rPr>
        <w:t xml:space="preserve">   </w:t>
      </w:r>
      <w:r w:rsidRPr="00D441DD">
        <w:rPr>
          <w:sz w:val="24"/>
          <w:szCs w:val="24"/>
        </w:rPr>
        <w:t>5</w:t>
      </w:r>
      <w:r w:rsidRPr="00D441DD">
        <w:rPr>
          <w:spacing w:val="63"/>
          <w:sz w:val="24"/>
          <w:szCs w:val="24"/>
        </w:rPr>
        <w:t xml:space="preserve">   </w:t>
      </w:r>
      <w:r w:rsidRPr="00D441DD">
        <w:rPr>
          <w:sz w:val="24"/>
          <w:szCs w:val="24"/>
        </w:rPr>
        <w:t>–</w:t>
      </w:r>
      <w:r w:rsidRPr="00D441DD">
        <w:rPr>
          <w:spacing w:val="62"/>
          <w:sz w:val="24"/>
          <w:szCs w:val="24"/>
        </w:rPr>
        <w:t xml:space="preserve">   </w:t>
      </w:r>
      <w:r w:rsidRPr="00D441DD">
        <w:rPr>
          <w:sz w:val="24"/>
          <w:szCs w:val="24"/>
        </w:rPr>
        <w:t>6</w:t>
      </w:r>
      <w:r w:rsidRPr="00D441DD">
        <w:rPr>
          <w:spacing w:val="62"/>
          <w:sz w:val="24"/>
          <w:szCs w:val="24"/>
        </w:rPr>
        <w:t xml:space="preserve">   </w:t>
      </w:r>
      <w:r w:rsidRPr="00D441DD">
        <w:rPr>
          <w:sz w:val="24"/>
          <w:szCs w:val="24"/>
        </w:rPr>
        <w:t>пункта</w:t>
      </w:r>
      <w:r w:rsidRPr="00D441DD">
        <w:rPr>
          <w:spacing w:val="61"/>
          <w:sz w:val="24"/>
          <w:szCs w:val="24"/>
        </w:rPr>
        <w:t xml:space="preserve">   </w:t>
      </w:r>
      <w:r w:rsidRPr="00D441DD">
        <w:rPr>
          <w:sz w:val="24"/>
          <w:szCs w:val="24"/>
        </w:rPr>
        <w:t>5.1.</w:t>
      </w:r>
      <w:r w:rsidRPr="00D441DD">
        <w:rPr>
          <w:spacing w:val="63"/>
          <w:sz w:val="24"/>
          <w:szCs w:val="24"/>
        </w:rPr>
        <w:t xml:space="preserve">   </w:t>
      </w:r>
      <w:r w:rsidRPr="00D441DD">
        <w:rPr>
          <w:sz w:val="24"/>
          <w:szCs w:val="24"/>
        </w:rPr>
        <w:t>данного</w:t>
      </w:r>
      <w:r w:rsidRPr="00D441DD">
        <w:rPr>
          <w:spacing w:val="62"/>
          <w:sz w:val="24"/>
          <w:szCs w:val="24"/>
        </w:rPr>
        <w:t xml:space="preserve">   </w:t>
      </w:r>
      <w:r w:rsidRPr="00D441DD">
        <w:rPr>
          <w:spacing w:val="-2"/>
          <w:sz w:val="24"/>
          <w:szCs w:val="24"/>
        </w:rPr>
        <w:t>Положения.</w:t>
      </w:r>
    </w:p>
    <w:p w:rsidR="003D4421" w:rsidRPr="00D441DD" w:rsidRDefault="003D4421" w:rsidP="00381858">
      <w:pPr>
        <w:pStyle w:val="ListParagraph"/>
        <w:numPr>
          <w:ilvl w:val="1"/>
          <w:numId w:val="5"/>
        </w:numPr>
        <w:tabs>
          <w:tab w:val="left" w:pos="780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Если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время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приостановления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образовательных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отношений</w:t>
      </w:r>
      <w:r w:rsidRPr="00D441DD">
        <w:rPr>
          <w:spacing w:val="40"/>
          <w:sz w:val="24"/>
          <w:szCs w:val="24"/>
        </w:rPr>
        <w:t xml:space="preserve"> </w:t>
      </w:r>
      <w:proofErr w:type="gramStart"/>
      <w:r w:rsidRPr="00D441DD">
        <w:rPr>
          <w:sz w:val="24"/>
          <w:szCs w:val="24"/>
        </w:rPr>
        <w:t>обучающийся</w:t>
      </w:r>
      <w:proofErr w:type="gramEnd"/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 xml:space="preserve">получил ведомость с отметками по предметам, выданную в другом Учреждении или организации, то данные отметки засчитываются по предметам учебного плана данного класса учреждения. Ведомость отметок хранится в классном журнале и личном деле </w:t>
      </w:r>
      <w:proofErr w:type="gramStart"/>
      <w:r w:rsidRPr="00D441DD">
        <w:rPr>
          <w:spacing w:val="-2"/>
          <w:sz w:val="24"/>
          <w:szCs w:val="24"/>
        </w:rPr>
        <w:t>обучающегося</w:t>
      </w:r>
      <w:proofErr w:type="gramEnd"/>
      <w:r w:rsidRPr="00D441DD">
        <w:rPr>
          <w:spacing w:val="-2"/>
          <w:sz w:val="24"/>
          <w:szCs w:val="24"/>
        </w:rPr>
        <w:t>.</w:t>
      </w:r>
    </w:p>
    <w:p w:rsidR="003D4421" w:rsidRPr="00D441DD" w:rsidRDefault="003D4421" w:rsidP="00381858">
      <w:pPr>
        <w:pStyle w:val="a3"/>
        <w:ind w:left="0"/>
      </w:pPr>
    </w:p>
    <w:p w:rsidR="003D4421" w:rsidRPr="00D441DD" w:rsidRDefault="003D4421" w:rsidP="00CD0AE9">
      <w:pPr>
        <w:pStyle w:val="1"/>
        <w:numPr>
          <w:ilvl w:val="1"/>
          <w:numId w:val="10"/>
        </w:numPr>
        <w:tabs>
          <w:tab w:val="left" w:pos="2717"/>
        </w:tabs>
        <w:ind w:left="0"/>
        <w:jc w:val="center"/>
      </w:pPr>
      <w:r w:rsidRPr="00D441DD">
        <w:t>Прекращение</w:t>
      </w:r>
      <w:r w:rsidRPr="00D441DD">
        <w:rPr>
          <w:spacing w:val="-4"/>
        </w:rPr>
        <w:t xml:space="preserve"> </w:t>
      </w:r>
      <w:r w:rsidRPr="00D441DD">
        <w:t>образовательных</w:t>
      </w:r>
      <w:r w:rsidRPr="00D441DD">
        <w:rPr>
          <w:spacing w:val="-2"/>
        </w:rPr>
        <w:t xml:space="preserve"> отношений</w:t>
      </w:r>
    </w:p>
    <w:p w:rsidR="003D4421" w:rsidRPr="00D441DD" w:rsidRDefault="003D4421" w:rsidP="00381858">
      <w:pPr>
        <w:pStyle w:val="a3"/>
        <w:ind w:left="0"/>
        <w:rPr>
          <w:b/>
        </w:rPr>
      </w:pPr>
    </w:p>
    <w:p w:rsidR="003D4421" w:rsidRPr="00D441DD" w:rsidRDefault="003D4421" w:rsidP="00381858">
      <w:pPr>
        <w:pStyle w:val="ListParagraph"/>
        <w:numPr>
          <w:ilvl w:val="1"/>
          <w:numId w:val="4"/>
        </w:numPr>
        <w:tabs>
          <w:tab w:val="left" w:pos="862"/>
        </w:tabs>
        <w:ind w:left="0" w:firstLine="0"/>
        <w:rPr>
          <w:sz w:val="24"/>
          <w:szCs w:val="24"/>
        </w:rPr>
      </w:pPr>
      <w:proofErr w:type="gramStart"/>
      <w:r w:rsidRPr="00D441DD">
        <w:rPr>
          <w:sz w:val="24"/>
          <w:szCs w:val="24"/>
        </w:rPr>
        <w:t>Образовательные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прекращаются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связи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с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отчислением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 из Школы:</w:t>
      </w:r>
      <w:proofErr w:type="gramEnd"/>
    </w:p>
    <w:p w:rsidR="003D4421" w:rsidRPr="00D441DD" w:rsidRDefault="003D4421" w:rsidP="00381858">
      <w:pPr>
        <w:pStyle w:val="ListParagraph"/>
        <w:numPr>
          <w:ilvl w:val="0"/>
          <w:numId w:val="3"/>
        </w:numPr>
        <w:tabs>
          <w:tab w:val="left" w:pos="876"/>
        </w:tabs>
        <w:ind w:left="0" w:hanging="716"/>
        <w:rPr>
          <w:sz w:val="24"/>
          <w:szCs w:val="24"/>
        </w:rPr>
      </w:pPr>
      <w:r w:rsidRPr="00D441DD">
        <w:rPr>
          <w:sz w:val="24"/>
          <w:szCs w:val="24"/>
        </w:rPr>
        <w:t>в</w:t>
      </w:r>
      <w:r w:rsidRPr="00D441DD">
        <w:rPr>
          <w:spacing w:val="66"/>
          <w:sz w:val="24"/>
          <w:szCs w:val="24"/>
        </w:rPr>
        <w:t xml:space="preserve">    </w:t>
      </w:r>
      <w:r w:rsidRPr="00D441DD">
        <w:rPr>
          <w:sz w:val="24"/>
          <w:szCs w:val="24"/>
        </w:rPr>
        <w:t>связи</w:t>
      </w:r>
      <w:r w:rsidRPr="00D441DD">
        <w:rPr>
          <w:spacing w:val="68"/>
          <w:sz w:val="24"/>
          <w:szCs w:val="24"/>
        </w:rPr>
        <w:t xml:space="preserve">    </w:t>
      </w:r>
      <w:r w:rsidRPr="00D441DD">
        <w:rPr>
          <w:sz w:val="24"/>
          <w:szCs w:val="24"/>
        </w:rPr>
        <w:t>с</w:t>
      </w:r>
      <w:r w:rsidRPr="00D441DD">
        <w:rPr>
          <w:spacing w:val="68"/>
          <w:sz w:val="24"/>
          <w:szCs w:val="24"/>
        </w:rPr>
        <w:t xml:space="preserve">    </w:t>
      </w:r>
      <w:r w:rsidRPr="00D441DD">
        <w:rPr>
          <w:sz w:val="24"/>
          <w:szCs w:val="24"/>
        </w:rPr>
        <w:t>получением</w:t>
      </w:r>
      <w:r w:rsidRPr="00D441DD">
        <w:rPr>
          <w:spacing w:val="68"/>
          <w:sz w:val="24"/>
          <w:szCs w:val="24"/>
        </w:rPr>
        <w:t xml:space="preserve">    </w:t>
      </w:r>
      <w:r w:rsidRPr="00D441DD">
        <w:rPr>
          <w:sz w:val="24"/>
          <w:szCs w:val="24"/>
        </w:rPr>
        <w:t>образования</w:t>
      </w:r>
      <w:r w:rsidRPr="00D441DD">
        <w:rPr>
          <w:spacing w:val="68"/>
          <w:sz w:val="24"/>
          <w:szCs w:val="24"/>
        </w:rPr>
        <w:t xml:space="preserve">    </w:t>
      </w:r>
      <w:r w:rsidRPr="00D441DD">
        <w:rPr>
          <w:sz w:val="24"/>
          <w:szCs w:val="24"/>
        </w:rPr>
        <w:t>(завершением</w:t>
      </w:r>
      <w:r w:rsidRPr="00D441DD">
        <w:rPr>
          <w:spacing w:val="69"/>
          <w:sz w:val="24"/>
          <w:szCs w:val="24"/>
        </w:rPr>
        <w:t xml:space="preserve">    </w:t>
      </w:r>
      <w:r w:rsidRPr="00D441DD">
        <w:rPr>
          <w:spacing w:val="-2"/>
          <w:sz w:val="24"/>
          <w:szCs w:val="24"/>
        </w:rPr>
        <w:t>обучения);</w:t>
      </w:r>
    </w:p>
    <w:p w:rsidR="003D4421" w:rsidRPr="00D441DD" w:rsidRDefault="003D4421" w:rsidP="00381858">
      <w:pPr>
        <w:pStyle w:val="ListParagraph"/>
        <w:numPr>
          <w:ilvl w:val="0"/>
          <w:numId w:val="3"/>
        </w:numPr>
        <w:tabs>
          <w:tab w:val="left" w:pos="574"/>
        </w:tabs>
        <w:ind w:left="0" w:hanging="414"/>
        <w:rPr>
          <w:sz w:val="24"/>
          <w:szCs w:val="24"/>
        </w:rPr>
      </w:pPr>
      <w:r w:rsidRPr="00D441DD">
        <w:rPr>
          <w:sz w:val="24"/>
          <w:szCs w:val="24"/>
        </w:rPr>
        <w:t>Досрочно</w:t>
      </w:r>
      <w:r w:rsidRPr="00D441DD">
        <w:rPr>
          <w:spacing w:val="39"/>
          <w:sz w:val="24"/>
          <w:szCs w:val="24"/>
        </w:rPr>
        <w:t xml:space="preserve">  </w:t>
      </w:r>
      <w:r w:rsidRPr="00D441DD">
        <w:rPr>
          <w:sz w:val="24"/>
          <w:szCs w:val="24"/>
        </w:rPr>
        <w:t>по</w:t>
      </w:r>
      <w:r w:rsidRPr="00D441DD">
        <w:rPr>
          <w:spacing w:val="39"/>
          <w:sz w:val="24"/>
          <w:szCs w:val="24"/>
        </w:rPr>
        <w:t xml:space="preserve">  </w:t>
      </w:r>
      <w:r w:rsidRPr="00D441DD">
        <w:rPr>
          <w:sz w:val="24"/>
          <w:szCs w:val="24"/>
        </w:rPr>
        <w:t>основаниям,</w:t>
      </w:r>
      <w:r w:rsidRPr="00D441DD">
        <w:rPr>
          <w:spacing w:val="39"/>
          <w:sz w:val="24"/>
          <w:szCs w:val="24"/>
        </w:rPr>
        <w:t xml:space="preserve">  </w:t>
      </w:r>
      <w:r w:rsidRPr="00D441DD">
        <w:rPr>
          <w:sz w:val="24"/>
          <w:szCs w:val="24"/>
        </w:rPr>
        <w:t>установленным</w:t>
      </w:r>
      <w:r w:rsidRPr="00D441DD">
        <w:rPr>
          <w:spacing w:val="39"/>
          <w:sz w:val="24"/>
          <w:szCs w:val="24"/>
        </w:rPr>
        <w:t xml:space="preserve">  </w:t>
      </w:r>
      <w:r w:rsidRPr="00D441DD">
        <w:rPr>
          <w:sz w:val="24"/>
          <w:szCs w:val="24"/>
        </w:rPr>
        <w:t>пунктом</w:t>
      </w:r>
      <w:r w:rsidRPr="00D441DD">
        <w:rPr>
          <w:spacing w:val="39"/>
          <w:sz w:val="24"/>
          <w:szCs w:val="24"/>
        </w:rPr>
        <w:t xml:space="preserve">  </w:t>
      </w:r>
      <w:r w:rsidRPr="00D441DD">
        <w:rPr>
          <w:sz w:val="24"/>
          <w:szCs w:val="24"/>
        </w:rPr>
        <w:t>6.2</w:t>
      </w:r>
      <w:r w:rsidRPr="00D441DD">
        <w:rPr>
          <w:spacing w:val="39"/>
          <w:sz w:val="24"/>
          <w:szCs w:val="24"/>
        </w:rPr>
        <w:t xml:space="preserve">  </w:t>
      </w:r>
      <w:r w:rsidRPr="00D441DD">
        <w:rPr>
          <w:sz w:val="24"/>
          <w:szCs w:val="24"/>
        </w:rPr>
        <w:t>настоящего</w:t>
      </w:r>
      <w:r w:rsidRPr="00D441DD">
        <w:rPr>
          <w:spacing w:val="39"/>
          <w:sz w:val="24"/>
          <w:szCs w:val="24"/>
        </w:rPr>
        <w:t xml:space="preserve">  </w:t>
      </w:r>
      <w:r w:rsidRPr="00D441DD">
        <w:rPr>
          <w:spacing w:val="-2"/>
          <w:sz w:val="24"/>
          <w:szCs w:val="24"/>
        </w:rPr>
        <w:t>Положения.</w:t>
      </w:r>
    </w:p>
    <w:p w:rsidR="003D4421" w:rsidRPr="00D441DD" w:rsidRDefault="003D4421" w:rsidP="00381858">
      <w:pPr>
        <w:pStyle w:val="ListParagraph"/>
        <w:numPr>
          <w:ilvl w:val="1"/>
          <w:numId w:val="4"/>
        </w:numPr>
        <w:tabs>
          <w:tab w:val="left" w:pos="682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Образовательные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могут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быть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прекращены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досрочно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 xml:space="preserve">следующих </w:t>
      </w:r>
      <w:r w:rsidRPr="00D441DD">
        <w:rPr>
          <w:spacing w:val="-2"/>
          <w:sz w:val="24"/>
          <w:szCs w:val="24"/>
        </w:rPr>
        <w:t>случаях:</w:t>
      </w:r>
    </w:p>
    <w:p w:rsidR="003D4421" w:rsidRPr="00D441DD" w:rsidRDefault="003D4421" w:rsidP="00381858">
      <w:pPr>
        <w:pStyle w:val="ListParagraph"/>
        <w:numPr>
          <w:ilvl w:val="2"/>
          <w:numId w:val="4"/>
        </w:numPr>
        <w:tabs>
          <w:tab w:val="left" w:pos="974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D4421" w:rsidRPr="00D441DD" w:rsidRDefault="003D4421" w:rsidP="00381858">
      <w:pPr>
        <w:pStyle w:val="ListParagraph"/>
        <w:numPr>
          <w:ilvl w:val="2"/>
          <w:numId w:val="4"/>
        </w:numPr>
        <w:tabs>
          <w:tab w:val="left" w:pos="1085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По</w:t>
      </w:r>
      <w:r w:rsidRPr="00D441DD">
        <w:rPr>
          <w:spacing w:val="40"/>
          <w:sz w:val="24"/>
          <w:szCs w:val="24"/>
        </w:rPr>
        <w:t xml:space="preserve">  </w:t>
      </w:r>
      <w:r w:rsidRPr="00D441DD">
        <w:rPr>
          <w:sz w:val="24"/>
          <w:szCs w:val="24"/>
        </w:rPr>
        <w:t>инициативе</w:t>
      </w:r>
      <w:r w:rsidRPr="00D441DD">
        <w:rPr>
          <w:spacing w:val="40"/>
          <w:sz w:val="24"/>
          <w:szCs w:val="24"/>
        </w:rPr>
        <w:t xml:space="preserve">  </w:t>
      </w:r>
      <w:r w:rsidRPr="00D441DD">
        <w:rPr>
          <w:sz w:val="24"/>
          <w:szCs w:val="24"/>
        </w:rPr>
        <w:t>Школы</w:t>
      </w:r>
      <w:r w:rsidRPr="00D441DD">
        <w:rPr>
          <w:spacing w:val="40"/>
          <w:sz w:val="24"/>
          <w:szCs w:val="24"/>
        </w:rPr>
        <w:t xml:space="preserve">  </w:t>
      </w:r>
      <w:r w:rsidRPr="00D441DD">
        <w:rPr>
          <w:sz w:val="24"/>
          <w:szCs w:val="24"/>
        </w:rPr>
        <w:t>в</w:t>
      </w:r>
      <w:r w:rsidRPr="00D441DD">
        <w:rPr>
          <w:spacing w:val="40"/>
          <w:sz w:val="24"/>
          <w:szCs w:val="24"/>
        </w:rPr>
        <w:t xml:space="preserve">  </w:t>
      </w:r>
      <w:r w:rsidRPr="00D441DD">
        <w:rPr>
          <w:sz w:val="24"/>
          <w:szCs w:val="24"/>
        </w:rPr>
        <w:t>случае</w:t>
      </w:r>
      <w:r w:rsidRPr="00D441DD">
        <w:rPr>
          <w:spacing w:val="40"/>
          <w:sz w:val="24"/>
          <w:szCs w:val="24"/>
        </w:rPr>
        <w:t xml:space="preserve">  </w:t>
      </w:r>
      <w:r w:rsidRPr="00D441DD">
        <w:rPr>
          <w:sz w:val="24"/>
          <w:szCs w:val="24"/>
        </w:rPr>
        <w:t>применения</w:t>
      </w:r>
      <w:r w:rsidRPr="00D441DD">
        <w:rPr>
          <w:spacing w:val="40"/>
          <w:sz w:val="24"/>
          <w:szCs w:val="24"/>
        </w:rPr>
        <w:t xml:space="preserve">  </w:t>
      </w:r>
      <w:r w:rsidRPr="00D441DD">
        <w:rPr>
          <w:sz w:val="24"/>
          <w:szCs w:val="24"/>
        </w:rPr>
        <w:t>к</w:t>
      </w:r>
      <w:r w:rsidRPr="00D441DD">
        <w:rPr>
          <w:spacing w:val="40"/>
          <w:sz w:val="24"/>
          <w:szCs w:val="24"/>
        </w:rPr>
        <w:t xml:space="preserve">  </w:t>
      </w:r>
      <w:proofErr w:type="gramStart"/>
      <w:r w:rsidRPr="00D441DD">
        <w:rPr>
          <w:sz w:val="24"/>
          <w:szCs w:val="24"/>
        </w:rPr>
        <w:t>обучающемуся</w:t>
      </w:r>
      <w:proofErr w:type="gramEnd"/>
      <w:r w:rsidRPr="00D441DD">
        <w:rPr>
          <w:sz w:val="24"/>
          <w:szCs w:val="24"/>
        </w:rPr>
        <w:t>,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достигшему возраста пятнадцати лет, отчисления как меры дисциплинарного взыскания, а также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в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случае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установления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нарушения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порядка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приема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в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Школу, повлекшего по вине обучающегося (и (или) его родителей (законных представителей)) его незаконное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зачисление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Школу.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Порядок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отчисления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из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Школы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 xml:space="preserve">определен Положением о порядке и основаниях перевода, отчисления и восстановления </w:t>
      </w:r>
      <w:r w:rsidRPr="00D441DD">
        <w:rPr>
          <w:spacing w:val="-2"/>
          <w:sz w:val="24"/>
          <w:szCs w:val="24"/>
        </w:rPr>
        <w:t>обучающихся.</w:t>
      </w:r>
    </w:p>
    <w:p w:rsidR="003D4421" w:rsidRPr="00D441DD" w:rsidRDefault="003D4421" w:rsidP="00381858">
      <w:pPr>
        <w:pStyle w:val="ListParagraph"/>
        <w:numPr>
          <w:ilvl w:val="2"/>
          <w:numId w:val="4"/>
        </w:numPr>
        <w:tabs>
          <w:tab w:val="left" w:pos="926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По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обстоятельствам,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не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зависящим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воли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или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родителей (законных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представителей)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несовершеннолетнего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обучающегося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и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Школы,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D441DD">
        <w:rPr>
          <w:spacing w:val="80"/>
          <w:w w:val="150"/>
          <w:sz w:val="24"/>
          <w:szCs w:val="24"/>
        </w:rPr>
        <w:t xml:space="preserve"> </w:t>
      </w:r>
      <w:r w:rsidRPr="00D441DD">
        <w:rPr>
          <w:sz w:val="24"/>
          <w:szCs w:val="24"/>
        </w:rPr>
        <w:t>том числе в случае ликвидации Учреждения, аннулирования лицензии на осуществление образовательной деятельности.</w:t>
      </w:r>
    </w:p>
    <w:p w:rsidR="003D4421" w:rsidRPr="00D441DD" w:rsidRDefault="003D4421" w:rsidP="00381858">
      <w:pPr>
        <w:pStyle w:val="a3"/>
        <w:ind w:left="0"/>
      </w:pPr>
      <w:r w:rsidRPr="00D441DD">
        <w:t>6.3.</w:t>
      </w:r>
      <w:r w:rsidRPr="00D441DD">
        <w:rPr>
          <w:spacing w:val="80"/>
          <w:w w:val="150"/>
        </w:rPr>
        <w:t xml:space="preserve"> </w:t>
      </w:r>
      <w:r w:rsidRPr="00D441DD">
        <w:t>Досрочное</w:t>
      </w:r>
      <w:r w:rsidRPr="00D441DD">
        <w:rPr>
          <w:spacing w:val="80"/>
        </w:rPr>
        <w:t xml:space="preserve"> </w:t>
      </w:r>
      <w:r w:rsidRPr="00D441DD">
        <w:t>прекращение</w:t>
      </w:r>
      <w:r w:rsidRPr="00D441DD">
        <w:rPr>
          <w:spacing w:val="80"/>
        </w:rPr>
        <w:t xml:space="preserve"> </w:t>
      </w:r>
      <w:r w:rsidRPr="00D441DD">
        <w:t>образовательных</w:t>
      </w:r>
      <w:r w:rsidRPr="00D441DD">
        <w:rPr>
          <w:spacing w:val="80"/>
          <w:w w:val="150"/>
        </w:rPr>
        <w:t xml:space="preserve"> </w:t>
      </w:r>
      <w:r w:rsidRPr="00D441DD">
        <w:t>отношений</w:t>
      </w:r>
      <w:r w:rsidRPr="00D441DD">
        <w:rPr>
          <w:spacing w:val="80"/>
          <w:w w:val="150"/>
        </w:rPr>
        <w:t xml:space="preserve"> </w:t>
      </w:r>
      <w:r w:rsidRPr="00D441DD">
        <w:t>по</w:t>
      </w:r>
      <w:r w:rsidRPr="00D441DD">
        <w:rPr>
          <w:spacing w:val="80"/>
        </w:rPr>
        <w:t xml:space="preserve"> </w:t>
      </w:r>
      <w:r w:rsidRPr="00D441DD">
        <w:t>инициативе</w:t>
      </w:r>
      <w:r w:rsidRPr="00D441DD">
        <w:rPr>
          <w:spacing w:val="40"/>
        </w:rPr>
        <w:t xml:space="preserve"> </w:t>
      </w:r>
      <w:r w:rsidRPr="00D441DD">
        <w:t>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</w:t>
      </w:r>
      <w:r w:rsidRPr="00D441DD">
        <w:rPr>
          <w:spacing w:val="71"/>
        </w:rPr>
        <w:t xml:space="preserve">    </w:t>
      </w:r>
      <w:r w:rsidRPr="00D441DD">
        <w:t>обязательств</w:t>
      </w:r>
      <w:r w:rsidRPr="00D441DD">
        <w:rPr>
          <w:spacing w:val="71"/>
        </w:rPr>
        <w:t xml:space="preserve">    </w:t>
      </w:r>
      <w:r w:rsidRPr="00D441DD">
        <w:t>указанного</w:t>
      </w:r>
      <w:r w:rsidRPr="00D441DD">
        <w:rPr>
          <w:spacing w:val="71"/>
        </w:rPr>
        <w:t xml:space="preserve">    </w:t>
      </w:r>
      <w:r w:rsidRPr="00D441DD">
        <w:t>обучающегося</w:t>
      </w:r>
      <w:r w:rsidRPr="00D441DD">
        <w:rPr>
          <w:spacing w:val="72"/>
        </w:rPr>
        <w:t xml:space="preserve">    </w:t>
      </w:r>
      <w:r w:rsidRPr="00D441DD">
        <w:t>перед</w:t>
      </w:r>
      <w:r w:rsidRPr="00D441DD">
        <w:rPr>
          <w:spacing w:val="73"/>
        </w:rPr>
        <w:t xml:space="preserve">    </w:t>
      </w:r>
      <w:r w:rsidRPr="00D441DD">
        <w:rPr>
          <w:spacing w:val="-2"/>
        </w:rPr>
        <w:t>Школой.</w:t>
      </w:r>
    </w:p>
    <w:p w:rsidR="003D4421" w:rsidRPr="00D441DD" w:rsidRDefault="003D4421" w:rsidP="00381858">
      <w:pPr>
        <w:pStyle w:val="ListParagraph"/>
        <w:numPr>
          <w:ilvl w:val="1"/>
          <w:numId w:val="2"/>
        </w:numPr>
        <w:tabs>
          <w:tab w:val="left" w:pos="778"/>
          <w:tab w:val="left" w:pos="1847"/>
          <w:tab w:val="left" w:pos="3247"/>
          <w:tab w:val="left" w:pos="4130"/>
          <w:tab w:val="left" w:pos="5960"/>
          <w:tab w:val="left" w:pos="8092"/>
          <w:tab w:val="left" w:pos="8960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Основанием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для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прекращения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образовательных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отношений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является</w:t>
      </w:r>
      <w:r w:rsidRPr="00D441DD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 xml:space="preserve">приказ </w:t>
      </w:r>
      <w:r w:rsidRPr="00D441DD">
        <w:rPr>
          <w:spacing w:val="-2"/>
          <w:sz w:val="24"/>
          <w:szCs w:val="24"/>
        </w:rPr>
        <w:t>директора</w:t>
      </w:r>
      <w:r w:rsidRPr="00D441DD">
        <w:rPr>
          <w:sz w:val="24"/>
          <w:szCs w:val="24"/>
        </w:rPr>
        <w:tab/>
      </w:r>
      <w:proofErr w:type="gramStart"/>
      <w:r w:rsidRPr="00D441DD">
        <w:rPr>
          <w:spacing w:val="-4"/>
          <w:sz w:val="24"/>
          <w:szCs w:val="24"/>
        </w:rPr>
        <w:t>Школы</w:t>
      </w:r>
      <w:proofErr w:type="gramEnd"/>
      <w:r w:rsidRPr="00D441DD">
        <w:rPr>
          <w:sz w:val="24"/>
          <w:szCs w:val="24"/>
        </w:rPr>
        <w:tab/>
      </w:r>
      <w:r w:rsidRPr="00D441DD">
        <w:rPr>
          <w:spacing w:val="-5"/>
          <w:sz w:val="24"/>
          <w:szCs w:val="24"/>
        </w:rPr>
        <w:t>об</w:t>
      </w:r>
      <w:r w:rsidRPr="00D441DD">
        <w:rPr>
          <w:sz w:val="24"/>
          <w:szCs w:val="24"/>
        </w:rPr>
        <w:tab/>
      </w:r>
      <w:r w:rsidRPr="00D441DD">
        <w:rPr>
          <w:spacing w:val="-2"/>
          <w:sz w:val="24"/>
          <w:szCs w:val="24"/>
        </w:rPr>
        <w:t>отчислении</w:t>
      </w:r>
      <w:r w:rsidRPr="00D441DD">
        <w:rPr>
          <w:sz w:val="24"/>
          <w:szCs w:val="24"/>
        </w:rPr>
        <w:tab/>
      </w:r>
      <w:r w:rsidRPr="00D441DD">
        <w:rPr>
          <w:spacing w:val="-2"/>
          <w:sz w:val="24"/>
          <w:szCs w:val="24"/>
        </w:rPr>
        <w:t>обучающегося</w:t>
      </w:r>
      <w:r w:rsidRPr="00D441DD">
        <w:rPr>
          <w:sz w:val="24"/>
          <w:szCs w:val="24"/>
        </w:rPr>
        <w:tab/>
      </w:r>
      <w:r w:rsidRPr="00D441DD">
        <w:rPr>
          <w:spacing w:val="-5"/>
          <w:sz w:val="24"/>
          <w:szCs w:val="24"/>
        </w:rPr>
        <w:t>из</w:t>
      </w:r>
      <w:r w:rsidRPr="00D441DD">
        <w:rPr>
          <w:sz w:val="24"/>
          <w:szCs w:val="24"/>
        </w:rPr>
        <w:tab/>
      </w:r>
      <w:r w:rsidRPr="00D441DD">
        <w:rPr>
          <w:spacing w:val="-2"/>
          <w:sz w:val="24"/>
          <w:szCs w:val="24"/>
        </w:rPr>
        <w:t>Школы.</w:t>
      </w:r>
    </w:p>
    <w:p w:rsidR="003D4421" w:rsidRPr="00D441DD" w:rsidRDefault="003D4421" w:rsidP="00381858">
      <w:pPr>
        <w:pStyle w:val="ListParagraph"/>
        <w:numPr>
          <w:ilvl w:val="1"/>
          <w:numId w:val="2"/>
        </w:numPr>
        <w:tabs>
          <w:tab w:val="left" w:pos="838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Права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и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обязанности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обучающегося,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предусмотренные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законодательством об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образовании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локальными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нормативными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актами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Школы</w:t>
      </w:r>
      <w:proofErr w:type="gramStart"/>
      <w:r w:rsidRPr="00D441DD">
        <w:rPr>
          <w:sz w:val="24"/>
          <w:szCs w:val="24"/>
        </w:rPr>
        <w:t>.</w:t>
      </w:r>
      <w:proofErr w:type="gramEnd"/>
      <w:r w:rsidRPr="00D441DD">
        <w:rPr>
          <w:spacing w:val="80"/>
          <w:sz w:val="24"/>
          <w:szCs w:val="24"/>
        </w:rPr>
        <w:t xml:space="preserve"> </w:t>
      </w:r>
      <w:proofErr w:type="gramStart"/>
      <w:r w:rsidRPr="00D441DD">
        <w:rPr>
          <w:sz w:val="24"/>
          <w:szCs w:val="24"/>
        </w:rPr>
        <w:t>п</w:t>
      </w:r>
      <w:proofErr w:type="gramEnd"/>
      <w:r w:rsidRPr="00D441DD">
        <w:rPr>
          <w:sz w:val="24"/>
          <w:szCs w:val="24"/>
        </w:rPr>
        <w:t>рекращаются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с</w:t>
      </w:r>
      <w:r w:rsidRPr="00D441DD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даты его отчисления из Школы.</w:t>
      </w:r>
    </w:p>
    <w:p w:rsidR="003D4421" w:rsidRPr="00D441DD" w:rsidRDefault="003D4421" w:rsidP="00381858">
      <w:pPr>
        <w:pStyle w:val="ListParagraph"/>
        <w:numPr>
          <w:ilvl w:val="1"/>
          <w:numId w:val="2"/>
        </w:numPr>
        <w:tabs>
          <w:tab w:val="left" w:pos="612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При досрочном прекращении образовательных отношений Школа в трехдневный срок после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издания</w:t>
      </w:r>
      <w:r w:rsidRPr="00D441DD">
        <w:rPr>
          <w:spacing w:val="80"/>
          <w:sz w:val="24"/>
          <w:szCs w:val="24"/>
        </w:rPr>
        <w:t xml:space="preserve">  </w:t>
      </w:r>
      <w:proofErr w:type="gramStart"/>
      <w:r w:rsidRPr="00D441DD">
        <w:rPr>
          <w:sz w:val="24"/>
          <w:szCs w:val="24"/>
        </w:rPr>
        <w:t>приказа</w:t>
      </w:r>
      <w:proofErr w:type="gramEnd"/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об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отчислении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обучающегося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>выдает</w:t>
      </w:r>
      <w:r w:rsidRPr="00D441DD">
        <w:rPr>
          <w:spacing w:val="80"/>
          <w:sz w:val="24"/>
          <w:szCs w:val="24"/>
        </w:rPr>
        <w:t xml:space="preserve">  </w:t>
      </w:r>
      <w:r w:rsidRPr="00D441DD">
        <w:rPr>
          <w:sz w:val="24"/>
          <w:szCs w:val="24"/>
        </w:rPr>
        <w:t xml:space="preserve">лицу, отчисленному из Школы, справку об обучении или о периоде обучения установленного </w:t>
      </w:r>
      <w:r w:rsidRPr="00D441DD">
        <w:rPr>
          <w:spacing w:val="-2"/>
          <w:sz w:val="24"/>
          <w:szCs w:val="24"/>
        </w:rPr>
        <w:t>образца.</w:t>
      </w:r>
    </w:p>
    <w:p w:rsidR="003D4421" w:rsidRPr="00D441DD" w:rsidRDefault="003D4421" w:rsidP="00381858">
      <w:pPr>
        <w:pStyle w:val="ListParagraph"/>
        <w:numPr>
          <w:ilvl w:val="1"/>
          <w:numId w:val="2"/>
        </w:numPr>
        <w:tabs>
          <w:tab w:val="left" w:pos="842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В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случае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прекращения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деятельности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учреждения,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а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также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в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случае аннулирования</w:t>
      </w:r>
      <w:r w:rsidRPr="00825D8B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лицензии</w:t>
      </w:r>
      <w:r w:rsidRPr="00825D8B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на</w:t>
      </w:r>
      <w:r w:rsidRPr="00825D8B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право</w:t>
      </w:r>
      <w:r w:rsidRPr="00825D8B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осуществления</w:t>
      </w:r>
      <w:r w:rsidRPr="00825D8B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образовательной</w:t>
      </w:r>
      <w:r w:rsidRPr="00825D8B">
        <w:rPr>
          <w:spacing w:val="40"/>
          <w:sz w:val="24"/>
          <w:szCs w:val="24"/>
        </w:rPr>
        <w:t xml:space="preserve"> </w:t>
      </w:r>
      <w:r w:rsidRPr="00D441DD">
        <w:rPr>
          <w:sz w:val="24"/>
          <w:szCs w:val="24"/>
        </w:rPr>
        <w:t>деятельности,</w:t>
      </w:r>
      <w:r w:rsidRPr="00825D8B">
        <w:rPr>
          <w:spacing w:val="80"/>
          <w:sz w:val="24"/>
          <w:szCs w:val="24"/>
        </w:rPr>
        <w:t xml:space="preserve"> </w:t>
      </w:r>
      <w:r w:rsidRPr="00D441DD">
        <w:rPr>
          <w:sz w:val="24"/>
          <w:szCs w:val="24"/>
        </w:rPr>
        <w:t>лишения государственной аккредитации, истечения срока действия свидетельства о государственной</w:t>
      </w:r>
      <w:r w:rsidRPr="00825D8B">
        <w:rPr>
          <w:spacing w:val="63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аккредитации</w:t>
      </w:r>
      <w:r w:rsidRPr="00825D8B">
        <w:rPr>
          <w:spacing w:val="67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учредитель</w:t>
      </w:r>
      <w:r w:rsidRPr="00825D8B">
        <w:rPr>
          <w:spacing w:val="67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Школы</w:t>
      </w:r>
      <w:r w:rsidRPr="00825D8B">
        <w:rPr>
          <w:spacing w:val="66"/>
          <w:w w:val="150"/>
          <w:sz w:val="24"/>
          <w:szCs w:val="24"/>
        </w:rPr>
        <w:t xml:space="preserve">   </w:t>
      </w:r>
      <w:r w:rsidRPr="00D441DD">
        <w:rPr>
          <w:sz w:val="24"/>
          <w:szCs w:val="24"/>
        </w:rPr>
        <w:t>обеспечивает</w:t>
      </w:r>
      <w:r w:rsidRPr="00825D8B">
        <w:rPr>
          <w:spacing w:val="67"/>
          <w:w w:val="150"/>
          <w:sz w:val="24"/>
          <w:szCs w:val="24"/>
        </w:rPr>
        <w:t xml:space="preserve">   </w:t>
      </w:r>
      <w:r w:rsidRPr="00825D8B">
        <w:rPr>
          <w:spacing w:val="-2"/>
          <w:sz w:val="24"/>
          <w:szCs w:val="24"/>
        </w:rPr>
        <w:lastRenderedPageBreak/>
        <w:t>перевод</w:t>
      </w:r>
      <w:r w:rsidR="00825D8B" w:rsidRPr="00825D8B">
        <w:rPr>
          <w:spacing w:val="-2"/>
          <w:sz w:val="24"/>
          <w:szCs w:val="24"/>
        </w:rPr>
        <w:t xml:space="preserve"> </w:t>
      </w:r>
      <w:r w:rsidRPr="00D441DD">
        <w:rPr>
          <w:sz w:val="24"/>
          <w:szCs w:val="24"/>
        </w:rPr>
        <w:t>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3D4421" w:rsidRPr="00D441DD" w:rsidRDefault="003D4421" w:rsidP="00381858">
      <w:pPr>
        <w:pStyle w:val="a3"/>
        <w:ind w:left="0"/>
      </w:pPr>
    </w:p>
    <w:p w:rsidR="003D4421" w:rsidRPr="00D441DD" w:rsidRDefault="003D4421" w:rsidP="00CD0AE9">
      <w:pPr>
        <w:pStyle w:val="1"/>
        <w:numPr>
          <w:ilvl w:val="1"/>
          <w:numId w:val="10"/>
        </w:numPr>
        <w:tabs>
          <w:tab w:val="left" w:pos="3512"/>
        </w:tabs>
        <w:ind w:left="0" w:hanging="241"/>
        <w:jc w:val="center"/>
      </w:pPr>
      <w:r w:rsidRPr="00D441DD">
        <w:t>Заключительные</w:t>
      </w:r>
      <w:r w:rsidRPr="00D441DD">
        <w:rPr>
          <w:spacing w:val="-4"/>
        </w:rPr>
        <w:t xml:space="preserve"> </w:t>
      </w:r>
      <w:r w:rsidRPr="00D441DD">
        <w:rPr>
          <w:spacing w:val="-2"/>
        </w:rPr>
        <w:t>положения</w:t>
      </w:r>
    </w:p>
    <w:p w:rsidR="003D4421" w:rsidRPr="00D441DD" w:rsidRDefault="003D4421" w:rsidP="00381858">
      <w:pPr>
        <w:pStyle w:val="a3"/>
        <w:ind w:left="0"/>
        <w:rPr>
          <w:b/>
        </w:rPr>
      </w:pPr>
    </w:p>
    <w:p w:rsidR="003D4421" w:rsidRPr="00D441DD" w:rsidRDefault="003D4421" w:rsidP="00381858">
      <w:pPr>
        <w:pStyle w:val="a3"/>
        <w:tabs>
          <w:tab w:val="left" w:pos="1292"/>
          <w:tab w:val="left" w:pos="3581"/>
          <w:tab w:val="left" w:pos="4543"/>
          <w:tab w:val="left" w:pos="6325"/>
          <w:tab w:val="left" w:pos="8196"/>
        </w:tabs>
        <w:ind w:left="0"/>
      </w:pPr>
      <w:r w:rsidRPr="00D441DD">
        <w:rPr>
          <w:spacing w:val="-4"/>
        </w:rPr>
        <w:t>7.1</w:t>
      </w:r>
      <w:r w:rsidRPr="00D441DD">
        <w:tab/>
      </w:r>
      <w:r w:rsidRPr="00D441DD">
        <w:rPr>
          <w:spacing w:val="-2"/>
        </w:rPr>
        <w:t>Обучающиеся</w:t>
      </w:r>
      <w:r w:rsidRPr="00D441DD">
        <w:tab/>
      </w:r>
      <w:r w:rsidRPr="00D441DD">
        <w:rPr>
          <w:spacing w:val="-10"/>
        </w:rPr>
        <w:t>и</w:t>
      </w:r>
      <w:r w:rsidRPr="00D441DD">
        <w:tab/>
      </w:r>
      <w:r w:rsidRPr="00D441DD">
        <w:rPr>
          <w:spacing w:val="-2"/>
        </w:rPr>
        <w:t>родители</w:t>
      </w:r>
      <w:r w:rsidRPr="00D441DD">
        <w:tab/>
      </w:r>
      <w:r w:rsidRPr="00D441DD">
        <w:rPr>
          <w:spacing w:val="-2"/>
        </w:rPr>
        <w:t>(законные</w:t>
      </w:r>
      <w:r w:rsidR="00825D8B">
        <w:rPr>
          <w:spacing w:val="-2"/>
        </w:rPr>
        <w:t xml:space="preserve"> </w:t>
      </w:r>
      <w:r w:rsidRPr="00D441DD">
        <w:rPr>
          <w:spacing w:val="-2"/>
        </w:rPr>
        <w:t xml:space="preserve">представители) </w:t>
      </w:r>
      <w:r w:rsidRPr="00D441DD">
        <w:t>несовершеннолетних обучающихся обязаны соблюдать порядок оформления</w:t>
      </w:r>
      <w:r w:rsidRPr="00D441DD">
        <w:rPr>
          <w:spacing w:val="80"/>
        </w:rPr>
        <w:t xml:space="preserve"> </w:t>
      </w:r>
      <w:r w:rsidRPr="00D441DD">
        <w:t>возникновения, приостановления и прекращения отношений между Школой и обучающимися и (или) их родителями (законными представителями).</w:t>
      </w:r>
    </w:p>
    <w:p w:rsidR="003D4421" w:rsidRPr="00D441DD" w:rsidRDefault="003D4421" w:rsidP="00381858">
      <w:pPr>
        <w:pStyle w:val="ListParagraph"/>
        <w:numPr>
          <w:ilvl w:val="1"/>
          <w:numId w:val="1"/>
        </w:numPr>
        <w:tabs>
          <w:tab w:val="left" w:pos="586"/>
        </w:tabs>
        <w:ind w:left="0" w:firstLine="0"/>
        <w:rPr>
          <w:sz w:val="24"/>
          <w:szCs w:val="24"/>
        </w:rPr>
      </w:pPr>
      <w:r w:rsidRPr="00D441DD">
        <w:rPr>
          <w:sz w:val="24"/>
          <w:szCs w:val="24"/>
        </w:rPr>
        <w:t>Положение</w:t>
      </w:r>
      <w:r w:rsidRPr="00D441DD">
        <w:rPr>
          <w:spacing w:val="-1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принимается педагогическим</w:t>
      </w:r>
      <w:r w:rsidRPr="00D441DD">
        <w:rPr>
          <w:spacing w:val="-1"/>
          <w:sz w:val="24"/>
          <w:szCs w:val="24"/>
        </w:rPr>
        <w:t xml:space="preserve"> </w:t>
      </w:r>
      <w:r w:rsidRPr="00D441DD">
        <w:rPr>
          <w:sz w:val="24"/>
          <w:szCs w:val="24"/>
        </w:rPr>
        <w:t>советом. Изменения и дополнения в настоящее положения вносятся путем принятия нового положения.</w:t>
      </w:r>
    </w:p>
    <w:p w:rsidR="003D4421" w:rsidRPr="00D441DD" w:rsidRDefault="003D4421" w:rsidP="00381858">
      <w:pPr>
        <w:pStyle w:val="ListParagraph"/>
        <w:numPr>
          <w:ilvl w:val="1"/>
          <w:numId w:val="1"/>
        </w:numPr>
        <w:tabs>
          <w:tab w:val="left" w:pos="581"/>
        </w:tabs>
        <w:ind w:left="0" w:hanging="421"/>
        <w:rPr>
          <w:sz w:val="24"/>
          <w:szCs w:val="24"/>
        </w:rPr>
      </w:pPr>
      <w:r w:rsidRPr="00D441DD">
        <w:rPr>
          <w:sz w:val="24"/>
          <w:szCs w:val="24"/>
        </w:rPr>
        <w:t>Настоящее</w:t>
      </w:r>
      <w:r w:rsidRPr="00D441DD">
        <w:rPr>
          <w:spacing w:val="-6"/>
          <w:sz w:val="24"/>
          <w:szCs w:val="24"/>
        </w:rPr>
        <w:t xml:space="preserve"> </w:t>
      </w:r>
      <w:r w:rsidRPr="00D441DD">
        <w:rPr>
          <w:sz w:val="24"/>
          <w:szCs w:val="24"/>
        </w:rPr>
        <w:t>положение</w:t>
      </w:r>
      <w:r w:rsidRPr="00D441DD">
        <w:rPr>
          <w:spacing w:val="-3"/>
          <w:sz w:val="24"/>
          <w:szCs w:val="24"/>
        </w:rPr>
        <w:t xml:space="preserve"> </w:t>
      </w:r>
      <w:r w:rsidRPr="00D441DD">
        <w:rPr>
          <w:sz w:val="24"/>
          <w:szCs w:val="24"/>
        </w:rPr>
        <w:t>действует</w:t>
      </w:r>
      <w:r w:rsidRPr="00D441DD">
        <w:rPr>
          <w:spacing w:val="-2"/>
          <w:sz w:val="24"/>
          <w:szCs w:val="24"/>
        </w:rPr>
        <w:t xml:space="preserve"> </w:t>
      </w:r>
      <w:r w:rsidRPr="00D441DD">
        <w:rPr>
          <w:sz w:val="24"/>
          <w:szCs w:val="24"/>
        </w:rPr>
        <w:t>до</w:t>
      </w:r>
      <w:r w:rsidRPr="00D441DD">
        <w:rPr>
          <w:spacing w:val="-2"/>
          <w:sz w:val="24"/>
          <w:szCs w:val="24"/>
        </w:rPr>
        <w:t xml:space="preserve"> </w:t>
      </w:r>
      <w:r w:rsidRPr="00D441DD">
        <w:rPr>
          <w:sz w:val="24"/>
          <w:szCs w:val="24"/>
        </w:rPr>
        <w:t>принятия</w:t>
      </w:r>
      <w:r w:rsidRPr="00D441DD">
        <w:rPr>
          <w:spacing w:val="-2"/>
          <w:sz w:val="24"/>
          <w:szCs w:val="24"/>
        </w:rPr>
        <w:t xml:space="preserve"> </w:t>
      </w:r>
      <w:r w:rsidRPr="00D441DD">
        <w:rPr>
          <w:sz w:val="24"/>
          <w:szCs w:val="24"/>
        </w:rPr>
        <w:t>нового</w:t>
      </w:r>
      <w:r w:rsidRPr="00D441DD">
        <w:rPr>
          <w:spacing w:val="-2"/>
          <w:sz w:val="24"/>
          <w:szCs w:val="24"/>
        </w:rPr>
        <w:t xml:space="preserve"> положения.</w:t>
      </w:r>
    </w:p>
    <w:p w:rsidR="003D4421" w:rsidRPr="00D441DD" w:rsidRDefault="003D4421" w:rsidP="00381858">
      <w:pPr>
        <w:spacing w:after="0" w:line="240" w:lineRule="auto"/>
        <w:jc w:val="both"/>
        <w:rPr>
          <w:sz w:val="24"/>
          <w:szCs w:val="24"/>
        </w:rPr>
      </w:pPr>
    </w:p>
    <w:sectPr w:rsidR="003D4421" w:rsidRPr="00D4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1"/>
    <w:lvl w:ilvl="0">
      <w:start w:val="7"/>
      <w:numFmt w:val="decimal"/>
      <w:lvlText w:val="%1"/>
      <w:lvlJc w:val="left"/>
      <w:pPr>
        <w:tabs>
          <w:tab w:val="num" w:pos="0"/>
        </w:tabs>
        <w:ind w:left="160" w:hanging="425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60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05" w:hanging="425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7" w:hanging="425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0" w:hanging="425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3" w:hanging="425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5" w:hanging="425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68" w:hanging="425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1" w:hanging="425"/>
      </w:pPr>
      <w:rPr>
        <w:rFonts w:ascii="Symbol" w:hAnsi="Symbol"/>
        <w:lang w:val="ru-RU" w:eastAsia="en-US" w:bidi="ar-SA"/>
      </w:rPr>
    </w:lvl>
  </w:abstractNum>
  <w:abstractNum w:abstractNumId="1">
    <w:nsid w:val="00000002"/>
    <w:multiLevelType w:val="multilevel"/>
    <w:tmpl w:val="00000002"/>
    <w:name w:val="WWNum10"/>
    <w:lvl w:ilvl="0">
      <w:start w:val="6"/>
      <w:numFmt w:val="decimal"/>
      <w:lvlText w:val="%1"/>
      <w:lvlJc w:val="left"/>
      <w:pPr>
        <w:tabs>
          <w:tab w:val="num" w:pos="0"/>
        </w:tabs>
        <w:ind w:left="160" w:hanging="617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60" w:hanging="617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05" w:hanging="617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7" w:hanging="617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0" w:hanging="617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3" w:hanging="617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5" w:hanging="617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68" w:hanging="617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1" w:hanging="617"/>
      </w:pPr>
      <w:rPr>
        <w:rFonts w:ascii="Symbol" w:hAnsi="Symbol"/>
        <w:lang w:val="ru-RU" w:eastAsia="en-US" w:bidi="ar-SA"/>
      </w:rPr>
    </w:lvl>
  </w:abstractNum>
  <w:abstractNum w:abstractNumId="2">
    <w:nsid w:val="00000003"/>
    <w:multiLevelType w:val="multilevel"/>
    <w:tmpl w:val="00000003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875" w:hanging="715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0" w:hanging="715"/>
      </w:pPr>
      <w:rPr>
        <w:rFonts w:ascii="Symbol" w:hAnsi="Symbol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1" w:hanging="715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1" w:hanging="715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2" w:hanging="715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3" w:hanging="715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715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4" w:hanging="715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5" w:hanging="715"/>
      </w:pPr>
      <w:rPr>
        <w:rFonts w:ascii="Symbol" w:hAnsi="Symbol"/>
        <w:lang w:val="ru-RU" w:eastAsia="en-US" w:bidi="ar-SA"/>
      </w:rPr>
    </w:lvl>
  </w:abstractNum>
  <w:abstractNum w:abstractNumId="3">
    <w:nsid w:val="00000004"/>
    <w:multiLevelType w:val="multilevel"/>
    <w:tmpl w:val="00000004"/>
    <w:name w:val="WWNum8"/>
    <w:lvl w:ilvl="0">
      <w:start w:val="6"/>
      <w:numFmt w:val="decimal"/>
      <w:lvlText w:val="%1"/>
      <w:lvlJc w:val="left"/>
      <w:pPr>
        <w:tabs>
          <w:tab w:val="num" w:pos="0"/>
        </w:tabs>
        <w:ind w:left="160" w:hanging="70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60" w:hanging="70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0" w:hanging="81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7" w:hanging="814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0" w:hanging="814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3" w:hanging="814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5" w:hanging="814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68" w:hanging="814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1" w:hanging="814"/>
      </w:pPr>
      <w:rPr>
        <w:rFonts w:ascii="Symbol" w:hAnsi="Symbol"/>
        <w:lang w:val="ru-RU" w:eastAsia="en-US" w:bidi="ar-SA"/>
      </w:rPr>
    </w:lvl>
  </w:abstractNum>
  <w:abstractNum w:abstractNumId="4">
    <w:nsid w:val="00000005"/>
    <w:multiLevelType w:val="multilevel"/>
    <w:tmpl w:val="00000005"/>
    <w:name w:val="WWNum7"/>
    <w:lvl w:ilvl="0">
      <w:start w:val="5"/>
      <w:numFmt w:val="decimal"/>
      <w:lvlText w:val="%1"/>
      <w:lvlJc w:val="left"/>
      <w:pPr>
        <w:tabs>
          <w:tab w:val="num" w:pos="0"/>
        </w:tabs>
        <w:ind w:left="160" w:hanging="634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60" w:hanging="63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05" w:hanging="634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7" w:hanging="634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0" w:hanging="634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3" w:hanging="634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5" w:hanging="634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68" w:hanging="634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1" w:hanging="634"/>
      </w:pPr>
      <w:rPr>
        <w:rFonts w:ascii="Symbol" w:hAnsi="Symbol"/>
        <w:lang w:val="ru-RU" w:eastAsia="en-US" w:bidi="ar-SA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419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6" w:hanging="260"/>
      </w:pPr>
      <w:rPr>
        <w:rFonts w:ascii="Symbol" w:hAnsi="Symbol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13" w:hanging="260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9" w:hanging="260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06" w:hanging="260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3" w:hanging="260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99" w:hanging="260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46" w:hanging="260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93" w:hanging="260"/>
      </w:pPr>
      <w:rPr>
        <w:rFonts w:ascii="Symbol" w:hAnsi="Symbol"/>
        <w:lang w:val="ru-RU" w:eastAsia="en-US" w:bidi="ar-SA"/>
      </w:rPr>
    </w:lvl>
  </w:abstractNum>
  <w:abstractNum w:abstractNumId="6">
    <w:nsid w:val="00000007"/>
    <w:multiLevelType w:val="multilevel"/>
    <w:tmpl w:val="00000007"/>
    <w:name w:val="WWNum5"/>
    <w:lvl w:ilvl="0">
      <w:start w:val="5"/>
      <w:numFmt w:val="decimal"/>
      <w:lvlText w:val="%1"/>
      <w:lvlJc w:val="left"/>
      <w:pPr>
        <w:tabs>
          <w:tab w:val="num" w:pos="0"/>
        </w:tabs>
        <w:ind w:left="160" w:hanging="51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60" w:hanging="51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05" w:hanging="511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7" w:hanging="511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0" w:hanging="511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3" w:hanging="511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5" w:hanging="511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68" w:hanging="511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1" w:hanging="511"/>
      </w:pPr>
      <w:rPr>
        <w:rFonts w:ascii="Symbol" w:hAnsi="Symbol"/>
        <w:lang w:val="ru-RU" w:eastAsia="en-US" w:bidi="ar-SA"/>
      </w:rPr>
    </w:lvl>
  </w:abstractNum>
  <w:abstractNum w:abstractNumId="7">
    <w:nsid w:val="00000008"/>
    <w:multiLevelType w:val="multilevel"/>
    <w:tmpl w:val="00000008"/>
    <w:name w:val="WWNum4"/>
    <w:lvl w:ilvl="0">
      <w:start w:val="4"/>
      <w:numFmt w:val="decimal"/>
      <w:lvlText w:val="%1"/>
      <w:lvlJc w:val="left"/>
      <w:pPr>
        <w:tabs>
          <w:tab w:val="num" w:pos="0"/>
        </w:tabs>
        <w:ind w:left="160" w:hanging="65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60" w:hanging="65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05" w:hanging="651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7" w:hanging="651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0" w:hanging="651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3" w:hanging="651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5" w:hanging="651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68" w:hanging="651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1" w:hanging="651"/>
      </w:pPr>
      <w:rPr>
        <w:rFonts w:ascii="Symbol" w:hAnsi="Symbol"/>
        <w:lang w:val="ru-RU" w:eastAsia="en-US" w:bidi="ar-SA"/>
      </w:rPr>
    </w:lvl>
  </w:abstractNum>
  <w:abstractNum w:abstractNumId="8">
    <w:nsid w:val="00000009"/>
    <w:multiLevelType w:val="multilevel"/>
    <w:tmpl w:val="00000009"/>
    <w:name w:val="WWNum3"/>
    <w:lvl w:ilvl="0">
      <w:start w:val="2"/>
      <w:numFmt w:val="decimal"/>
      <w:lvlText w:val="%1"/>
      <w:lvlJc w:val="left"/>
      <w:pPr>
        <w:tabs>
          <w:tab w:val="num" w:pos="0"/>
        </w:tabs>
        <w:ind w:left="160" w:hanging="68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0" w:hanging="682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05" w:hanging="682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7" w:hanging="682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0" w:hanging="682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3" w:hanging="682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5" w:hanging="682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68" w:hanging="682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1" w:hanging="682"/>
      </w:pPr>
      <w:rPr>
        <w:rFonts w:ascii="Symbol" w:hAnsi="Symbol"/>
        <w:lang w:val="ru-RU" w:eastAsia="en-US" w:bidi="ar-SA"/>
      </w:rPr>
    </w:lvl>
  </w:abstractNum>
  <w:abstractNum w:abstractNumId="9">
    <w:nsid w:val="0000000B"/>
    <w:multiLevelType w:val="multilevel"/>
    <w:tmpl w:val="0000000B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4322" w:hanging="360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2882" w:hanging="240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938" w:hanging="240"/>
      </w:pPr>
      <w:rPr>
        <w:rFonts w:ascii="Symbol" w:hAnsi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556" w:hanging="240"/>
      </w:pPr>
      <w:rPr>
        <w:rFonts w:ascii="Symbol" w:hAnsi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175" w:hanging="240"/>
      </w:pPr>
      <w:rPr>
        <w:rFonts w:ascii="Symbol" w:hAnsi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793" w:hanging="240"/>
      </w:pPr>
      <w:rPr>
        <w:rFonts w:ascii="Symbol" w:hAnsi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12" w:hanging="240"/>
      </w:pPr>
      <w:rPr>
        <w:rFonts w:ascii="Symbol" w:hAnsi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30" w:hanging="240"/>
      </w:pPr>
      <w:rPr>
        <w:rFonts w:ascii="Symbol" w:hAnsi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49" w:hanging="240"/>
      </w:pPr>
      <w:rPr>
        <w:rFonts w:ascii="Symbol" w:hAnsi="Symbol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21"/>
    <w:rsid w:val="00023B1B"/>
    <w:rsid w:val="00082CB8"/>
    <w:rsid w:val="000E3696"/>
    <w:rsid w:val="00180E42"/>
    <w:rsid w:val="001C4C0E"/>
    <w:rsid w:val="0020693E"/>
    <w:rsid w:val="0022406A"/>
    <w:rsid w:val="002317E5"/>
    <w:rsid w:val="00381858"/>
    <w:rsid w:val="003D4421"/>
    <w:rsid w:val="005A266F"/>
    <w:rsid w:val="005B2313"/>
    <w:rsid w:val="005D3770"/>
    <w:rsid w:val="006E55AB"/>
    <w:rsid w:val="00742C00"/>
    <w:rsid w:val="007C74DE"/>
    <w:rsid w:val="00825D8B"/>
    <w:rsid w:val="00840996"/>
    <w:rsid w:val="00873294"/>
    <w:rsid w:val="008C4A18"/>
    <w:rsid w:val="009355C3"/>
    <w:rsid w:val="00950947"/>
    <w:rsid w:val="00970432"/>
    <w:rsid w:val="00A0610E"/>
    <w:rsid w:val="00A75FC5"/>
    <w:rsid w:val="00CD0AE9"/>
    <w:rsid w:val="00D01A08"/>
    <w:rsid w:val="00D441DD"/>
    <w:rsid w:val="00DB508A"/>
    <w:rsid w:val="00DE17C6"/>
    <w:rsid w:val="00FF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D4421"/>
    <w:pPr>
      <w:widowControl w:val="0"/>
      <w:suppressAutoHyphens/>
      <w:spacing w:after="0" w:line="240" w:lineRule="auto"/>
      <w:ind w:left="352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42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3D4421"/>
    <w:pPr>
      <w:widowControl w:val="0"/>
      <w:suppressAutoHyphens/>
      <w:spacing w:after="0" w:line="240" w:lineRule="auto"/>
      <w:ind w:left="1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D4421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3D4421"/>
    <w:pPr>
      <w:widowControl w:val="0"/>
      <w:suppressAutoHyphens/>
      <w:spacing w:after="0" w:line="240" w:lineRule="auto"/>
      <w:ind w:left="160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224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D4421"/>
    <w:pPr>
      <w:widowControl w:val="0"/>
      <w:suppressAutoHyphens/>
      <w:spacing w:after="0" w:line="240" w:lineRule="auto"/>
      <w:ind w:left="352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42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3D4421"/>
    <w:pPr>
      <w:widowControl w:val="0"/>
      <w:suppressAutoHyphens/>
      <w:spacing w:after="0" w:line="240" w:lineRule="auto"/>
      <w:ind w:left="1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D4421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3D4421"/>
    <w:pPr>
      <w:widowControl w:val="0"/>
      <w:suppressAutoHyphens/>
      <w:spacing w:after="0" w:line="240" w:lineRule="auto"/>
      <w:ind w:left="160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224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dcterms:created xsi:type="dcterms:W3CDTF">2022-03-01T21:56:00Z</dcterms:created>
  <dcterms:modified xsi:type="dcterms:W3CDTF">2022-03-01T21:59:00Z</dcterms:modified>
</cp:coreProperties>
</file>